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3A5F4F" w14:textId="433EF543" w:rsidR="00863FDB" w:rsidRPr="00202D9A" w:rsidRDefault="00863FDB" w:rsidP="00863FDB">
      <w:pPr>
        <w:pStyle w:val="Heading1"/>
      </w:pPr>
      <w:r>
        <w:t>personal health profile</w:t>
      </w:r>
    </w:p>
    <w:p w14:paraId="7EA552C7" w14:textId="77777777" w:rsidR="00043E4A" w:rsidRDefault="00043E4A" w:rsidP="00202D9A">
      <w:pPr>
        <w:tabs>
          <w:tab w:val="left" w:pos="-720"/>
        </w:tabs>
        <w:jc w:val="center"/>
        <w:rPr>
          <w:rFonts w:cs="Times New Roman"/>
          <w:i/>
          <w:iCs/>
          <w:spacing w:val="-3"/>
        </w:rPr>
      </w:pPr>
      <w:r>
        <w:rPr>
          <w:rFonts w:cs="Times New Roman"/>
          <w:i/>
          <w:iCs/>
          <w:spacing w:val="-3"/>
        </w:rPr>
        <w:t xml:space="preserve">"The Earth is a patient healer.  One of her important teachings is to be </w:t>
      </w:r>
      <w:proofErr w:type="gramStart"/>
      <w:r>
        <w:rPr>
          <w:rFonts w:cs="Times New Roman"/>
          <w:i/>
          <w:iCs/>
          <w:spacing w:val="-3"/>
        </w:rPr>
        <w:t>patient”.....</w:t>
      </w:r>
      <w:proofErr w:type="spellStart"/>
      <w:proofErr w:type="gramEnd"/>
      <w:r>
        <w:rPr>
          <w:rFonts w:cs="Times New Roman"/>
          <w:i/>
          <w:iCs/>
          <w:spacing w:val="-3"/>
        </w:rPr>
        <w:t>Wabun</w:t>
      </w:r>
      <w:proofErr w:type="spellEnd"/>
      <w:r>
        <w:rPr>
          <w:rFonts w:cs="Times New Roman"/>
          <w:i/>
          <w:iCs/>
          <w:spacing w:val="-3"/>
        </w:rPr>
        <w:t xml:space="preserve"> Wind</w:t>
      </w:r>
    </w:p>
    <w:p w14:paraId="2765A749" w14:textId="77777777" w:rsidR="00202D9A" w:rsidRPr="00202D9A" w:rsidRDefault="00202D9A" w:rsidP="00202D9A">
      <w:pPr>
        <w:tabs>
          <w:tab w:val="left" w:pos="-720"/>
        </w:tabs>
        <w:jc w:val="center"/>
        <w:rPr>
          <w:rFonts w:cs="Times New Roman"/>
          <w:i/>
          <w:iCs/>
          <w:spacing w:val="-3"/>
        </w:rPr>
      </w:pPr>
    </w:p>
    <w:p w14:paraId="01CF7344" w14:textId="77777777" w:rsidR="00043E4A" w:rsidRDefault="00043E4A" w:rsidP="00043E4A">
      <w:pPr>
        <w:tabs>
          <w:tab w:val="left" w:pos="-720"/>
        </w:tabs>
        <w:jc w:val="both"/>
        <w:rPr>
          <w:spacing w:val="-3"/>
        </w:rPr>
      </w:pPr>
      <w:r>
        <w:rPr>
          <w:spacing w:val="-3"/>
        </w:rPr>
        <w:t xml:space="preserve">Name: </w:t>
      </w:r>
    </w:p>
    <w:p w14:paraId="0E859FB8" w14:textId="77777777" w:rsidR="00043E4A" w:rsidRDefault="00043E4A" w:rsidP="00043E4A">
      <w:pPr>
        <w:tabs>
          <w:tab w:val="left" w:pos="-720"/>
        </w:tabs>
        <w:jc w:val="both"/>
        <w:rPr>
          <w:spacing w:val="-3"/>
        </w:rPr>
      </w:pPr>
      <w:r>
        <w:rPr>
          <w:spacing w:val="-3"/>
        </w:rPr>
        <w:t xml:space="preserve">Date of Birth: </w:t>
      </w:r>
      <w:r>
        <w:rPr>
          <w:spacing w:val="-3"/>
        </w:rPr>
        <w:tab/>
      </w:r>
      <w:r>
        <w:rPr>
          <w:spacing w:val="-3"/>
        </w:rPr>
        <w:tab/>
      </w:r>
      <w:r>
        <w:rPr>
          <w:spacing w:val="-3"/>
        </w:rPr>
        <w:tab/>
        <w:t xml:space="preserve"> Height</w:t>
      </w:r>
      <w:r w:rsidR="00202D9A">
        <w:rPr>
          <w:spacing w:val="-3"/>
        </w:rPr>
        <w:t xml:space="preserve">: </w:t>
      </w:r>
      <w:r>
        <w:rPr>
          <w:spacing w:val="-3"/>
        </w:rPr>
        <w:t xml:space="preserve"> </w:t>
      </w:r>
      <w:r>
        <w:rPr>
          <w:spacing w:val="-3"/>
        </w:rPr>
        <w:tab/>
      </w:r>
      <w:r w:rsidR="00202D9A">
        <w:rPr>
          <w:spacing w:val="-3"/>
        </w:rPr>
        <w:t xml:space="preserve">    </w:t>
      </w:r>
      <w:r w:rsidR="00202D9A">
        <w:rPr>
          <w:spacing w:val="-3"/>
        </w:rPr>
        <w:tab/>
      </w:r>
      <w:r>
        <w:rPr>
          <w:spacing w:val="-3"/>
        </w:rPr>
        <w:tab/>
        <w:t xml:space="preserve"> Weight</w:t>
      </w:r>
      <w:r w:rsidR="00202D9A">
        <w:rPr>
          <w:spacing w:val="-3"/>
        </w:rPr>
        <w:t>:</w:t>
      </w:r>
    </w:p>
    <w:p w14:paraId="374D092C" w14:textId="77777777" w:rsidR="00043E4A" w:rsidRDefault="00043E4A" w:rsidP="00043E4A">
      <w:pPr>
        <w:tabs>
          <w:tab w:val="left" w:pos="-720"/>
        </w:tabs>
        <w:jc w:val="both"/>
        <w:rPr>
          <w:spacing w:val="-3"/>
        </w:rPr>
      </w:pPr>
      <w:r>
        <w:rPr>
          <w:spacing w:val="-3"/>
        </w:rPr>
        <w:t>Address</w:t>
      </w:r>
    </w:p>
    <w:p w14:paraId="2165B7BA" w14:textId="77777777" w:rsidR="00043E4A" w:rsidRDefault="00043E4A" w:rsidP="00043E4A">
      <w:pPr>
        <w:tabs>
          <w:tab w:val="left" w:pos="-720"/>
        </w:tabs>
        <w:jc w:val="both"/>
        <w:rPr>
          <w:spacing w:val="-3"/>
        </w:rPr>
      </w:pPr>
      <w:r>
        <w:rPr>
          <w:spacing w:val="-3"/>
        </w:rPr>
        <w:t>Occupation</w:t>
      </w:r>
    </w:p>
    <w:p w14:paraId="56460CC5" w14:textId="77777777" w:rsidR="00043E4A" w:rsidRDefault="00043E4A" w:rsidP="00043E4A">
      <w:pPr>
        <w:tabs>
          <w:tab w:val="left" w:pos="-720"/>
        </w:tabs>
        <w:jc w:val="both"/>
        <w:rPr>
          <w:spacing w:val="-3"/>
        </w:rPr>
      </w:pPr>
    </w:p>
    <w:p w14:paraId="5864D63B" w14:textId="77777777" w:rsidR="00043E4A" w:rsidRDefault="00043E4A" w:rsidP="00043E4A">
      <w:pPr>
        <w:tabs>
          <w:tab w:val="left" w:pos="-720"/>
        </w:tabs>
        <w:jc w:val="both"/>
        <w:rPr>
          <w:spacing w:val="-3"/>
        </w:rPr>
      </w:pPr>
      <w:r>
        <w:rPr>
          <w:spacing w:val="-3"/>
        </w:rPr>
        <w:t xml:space="preserve">What is the </w:t>
      </w:r>
      <w:r>
        <w:rPr>
          <w:b/>
          <w:spacing w:val="-3"/>
          <w:u w:val="single"/>
        </w:rPr>
        <w:t xml:space="preserve">major area </w:t>
      </w:r>
      <w:r>
        <w:rPr>
          <w:spacing w:val="-3"/>
        </w:rPr>
        <w:t xml:space="preserve">of health concern for you? (Try to narrow it down to 3 or less)? </w:t>
      </w:r>
    </w:p>
    <w:p w14:paraId="2F7B6828" w14:textId="77777777" w:rsidR="00043E4A" w:rsidRDefault="00043E4A" w:rsidP="00043E4A">
      <w:pPr>
        <w:tabs>
          <w:tab w:val="left" w:pos="-720"/>
        </w:tabs>
        <w:jc w:val="both"/>
        <w:rPr>
          <w:spacing w:val="-3"/>
        </w:rPr>
      </w:pPr>
    </w:p>
    <w:p w14:paraId="2C578E64" w14:textId="77777777" w:rsidR="00043E4A" w:rsidRDefault="00043E4A" w:rsidP="00043E4A">
      <w:pPr>
        <w:tabs>
          <w:tab w:val="left" w:pos="-720"/>
        </w:tabs>
        <w:jc w:val="both"/>
        <w:rPr>
          <w:spacing w:val="-3"/>
        </w:rPr>
      </w:pPr>
      <w:r>
        <w:rPr>
          <w:spacing w:val="-3"/>
        </w:rPr>
        <w:t>What is the main area(s) you would like to focus on during this Health &amp; Wellness Program?</w:t>
      </w:r>
    </w:p>
    <w:p w14:paraId="35FE4D39" w14:textId="77777777" w:rsidR="00043E4A" w:rsidRDefault="00043E4A" w:rsidP="00043E4A">
      <w:pPr>
        <w:tabs>
          <w:tab w:val="left" w:pos="-720"/>
        </w:tabs>
        <w:jc w:val="both"/>
        <w:rPr>
          <w:spacing w:val="-3"/>
        </w:rPr>
      </w:pPr>
    </w:p>
    <w:p w14:paraId="77E554B4" w14:textId="77777777" w:rsidR="00043E4A" w:rsidRDefault="00043E4A" w:rsidP="00043E4A">
      <w:pPr>
        <w:tabs>
          <w:tab w:val="left" w:pos="-720"/>
        </w:tabs>
        <w:jc w:val="both"/>
        <w:rPr>
          <w:spacing w:val="-3"/>
        </w:rPr>
      </w:pPr>
      <w:r>
        <w:rPr>
          <w:spacing w:val="-3"/>
        </w:rPr>
        <w:t>What results would you like to accomplish?</w:t>
      </w:r>
    </w:p>
    <w:p w14:paraId="33EF64CB" w14:textId="77777777" w:rsidR="00043E4A" w:rsidRDefault="00043E4A" w:rsidP="00043E4A">
      <w:pPr>
        <w:tabs>
          <w:tab w:val="left" w:pos="-720"/>
        </w:tabs>
        <w:jc w:val="both"/>
        <w:rPr>
          <w:spacing w:val="-3"/>
        </w:rPr>
      </w:pPr>
    </w:p>
    <w:p w14:paraId="01FA8CB4" w14:textId="77777777" w:rsidR="00043E4A" w:rsidRDefault="00043E4A" w:rsidP="00043E4A">
      <w:pPr>
        <w:tabs>
          <w:tab w:val="left" w:pos="-720"/>
        </w:tabs>
        <w:jc w:val="both"/>
        <w:rPr>
          <w:spacing w:val="-3"/>
        </w:rPr>
      </w:pPr>
      <w:r>
        <w:rPr>
          <w:spacing w:val="-3"/>
        </w:rPr>
        <w:t xml:space="preserve">How long are you willing and/or able to follow this program? </w:t>
      </w:r>
    </w:p>
    <w:p w14:paraId="5495BC74" w14:textId="2BF099F1" w:rsidR="00202D9A" w:rsidRDefault="00202D9A" w:rsidP="00043E4A">
      <w:pPr>
        <w:tabs>
          <w:tab w:val="left" w:pos="-720"/>
        </w:tabs>
        <w:jc w:val="both"/>
        <w:rPr>
          <w:spacing w:val="-3"/>
        </w:rPr>
      </w:pPr>
    </w:p>
    <w:p w14:paraId="484E8858" w14:textId="07D170FD" w:rsidR="00863FDB" w:rsidRDefault="00863FDB" w:rsidP="00043E4A">
      <w:pPr>
        <w:tabs>
          <w:tab w:val="left" w:pos="-720"/>
        </w:tabs>
        <w:jc w:val="both"/>
        <w:rPr>
          <w:spacing w:val="-3"/>
        </w:rPr>
      </w:pPr>
    </w:p>
    <w:p w14:paraId="08E8454C" w14:textId="51B72E9A" w:rsidR="00863FDB" w:rsidRDefault="00863FDB" w:rsidP="00043E4A">
      <w:pPr>
        <w:tabs>
          <w:tab w:val="left" w:pos="-720"/>
        </w:tabs>
        <w:jc w:val="both"/>
        <w:rPr>
          <w:spacing w:val="-3"/>
        </w:rPr>
      </w:pPr>
    </w:p>
    <w:p w14:paraId="7B83BA69" w14:textId="079340A4" w:rsidR="00863FDB" w:rsidRDefault="00863FDB" w:rsidP="00043E4A">
      <w:pPr>
        <w:tabs>
          <w:tab w:val="left" w:pos="-720"/>
        </w:tabs>
        <w:jc w:val="both"/>
        <w:rPr>
          <w:spacing w:val="-3"/>
        </w:rPr>
      </w:pPr>
    </w:p>
    <w:p w14:paraId="372375AC" w14:textId="666613C2" w:rsidR="00863FDB" w:rsidRDefault="00863FDB" w:rsidP="00043E4A">
      <w:pPr>
        <w:tabs>
          <w:tab w:val="left" w:pos="-720"/>
        </w:tabs>
        <w:jc w:val="both"/>
        <w:rPr>
          <w:spacing w:val="-3"/>
        </w:rPr>
      </w:pPr>
    </w:p>
    <w:p w14:paraId="7510F63B" w14:textId="77777777" w:rsidR="00863FDB" w:rsidRDefault="00863FDB" w:rsidP="00043E4A">
      <w:pPr>
        <w:tabs>
          <w:tab w:val="left" w:pos="-720"/>
        </w:tabs>
        <w:jc w:val="both"/>
        <w:rPr>
          <w:spacing w:val="-3"/>
        </w:rPr>
      </w:pPr>
    </w:p>
    <w:p w14:paraId="0F6B9FA7" w14:textId="77777777" w:rsidR="00202D9A" w:rsidRDefault="00202D9A" w:rsidP="00043E4A">
      <w:pPr>
        <w:tabs>
          <w:tab w:val="center" w:pos="4680"/>
        </w:tabs>
        <w:jc w:val="both"/>
        <w:rPr>
          <w:spacing w:val="-3"/>
        </w:rPr>
      </w:pPr>
    </w:p>
    <w:p w14:paraId="2ED874FA" w14:textId="77777777" w:rsidR="00CD347F" w:rsidRPr="00202D9A" w:rsidRDefault="00CD347F" w:rsidP="00CD347F">
      <w:pPr>
        <w:pStyle w:val="Heading1"/>
      </w:pPr>
      <w:r>
        <w:lastRenderedPageBreak/>
        <w:t>Personal health status</w:t>
      </w:r>
    </w:p>
    <w:p w14:paraId="410C7436" w14:textId="77777777" w:rsidR="00043E4A" w:rsidRDefault="00043E4A" w:rsidP="00043E4A">
      <w:pPr>
        <w:tabs>
          <w:tab w:val="left" w:pos="-720"/>
        </w:tabs>
        <w:jc w:val="both"/>
        <w:rPr>
          <w:b/>
          <w:spacing w:val="-3"/>
        </w:rPr>
      </w:pPr>
      <w:r>
        <w:rPr>
          <w:spacing w:val="-3"/>
        </w:rPr>
        <w:t xml:space="preserve">Check each column where symptoms apply and elaborate in space provided below if necessary.  </w:t>
      </w:r>
      <w:r w:rsidRPr="00CD347F">
        <w:rPr>
          <w:b/>
          <w:bCs/>
          <w:spacing w:val="-3"/>
        </w:rPr>
        <w:t>Please indicate with an (X) any experiences below that you sometimes experience; two checks (XX) for those which occur often; and use three checks (XXX) for those which are a major concern.</w:t>
      </w:r>
    </w:p>
    <w:p w14:paraId="15D309D8" w14:textId="77777777" w:rsidR="00043E4A" w:rsidRDefault="00043E4A" w:rsidP="00043E4A">
      <w:pPr>
        <w:tabs>
          <w:tab w:val="center" w:pos="4680"/>
        </w:tabs>
        <w:jc w:val="both"/>
        <w:rPr>
          <w:b/>
          <w:spacing w:val="-3"/>
          <w:u w:val="single"/>
        </w:rPr>
      </w:pPr>
      <w:r>
        <w:rPr>
          <w:b/>
          <w:spacing w:val="-3"/>
        </w:rPr>
        <w:tab/>
      </w:r>
      <w:r>
        <w:rPr>
          <w:b/>
          <w:spacing w:val="-3"/>
          <w:u w:val="single"/>
        </w:rPr>
        <w:t>General</w:t>
      </w:r>
    </w:p>
    <w:p w14:paraId="5C2D6F38" w14:textId="77777777" w:rsidR="00043E4A" w:rsidRDefault="00043E4A" w:rsidP="00043E4A">
      <w:pPr>
        <w:tabs>
          <w:tab w:val="left" w:pos="-720"/>
        </w:tabs>
        <w:jc w:val="both"/>
        <w:rPr>
          <w:b/>
          <w:spacing w:val="-3"/>
          <w:u w:val="single"/>
        </w:rPr>
      </w:pPr>
    </w:p>
    <w:p w14:paraId="5610A9AF" w14:textId="77777777" w:rsidR="00043E4A" w:rsidRDefault="00043E4A" w:rsidP="00043E4A">
      <w:pPr>
        <w:tabs>
          <w:tab w:val="left" w:pos="-720"/>
        </w:tabs>
        <w:jc w:val="both"/>
        <w:rPr>
          <w:spacing w:val="-3"/>
        </w:rPr>
      </w:pPr>
      <w:r>
        <w:rPr>
          <w:b/>
          <w:spacing w:val="-3"/>
          <w:u w:val="single"/>
        </w:rPr>
        <w:t>Cardiovascular</w:t>
      </w:r>
      <w:r>
        <w:rPr>
          <w:spacing w:val="-3"/>
        </w:rPr>
        <w:tab/>
      </w:r>
      <w:r>
        <w:rPr>
          <w:spacing w:val="-3"/>
        </w:rPr>
        <w:tab/>
      </w:r>
      <w:r>
        <w:rPr>
          <w:spacing w:val="-3"/>
        </w:rPr>
        <w:tab/>
      </w:r>
      <w:r>
        <w:rPr>
          <w:spacing w:val="-3"/>
        </w:rPr>
        <w:tab/>
      </w:r>
      <w:r>
        <w:rPr>
          <w:spacing w:val="-3"/>
        </w:rPr>
        <w:tab/>
      </w:r>
      <w:r>
        <w:rPr>
          <w:b/>
          <w:spacing w:val="-3"/>
          <w:u w:val="single"/>
        </w:rPr>
        <w:t>Skin</w:t>
      </w:r>
    </w:p>
    <w:p w14:paraId="584A7F75" w14:textId="77777777" w:rsidR="00043E4A" w:rsidRDefault="00043E4A" w:rsidP="00043E4A">
      <w:pPr>
        <w:tabs>
          <w:tab w:val="left" w:pos="-720"/>
        </w:tabs>
        <w:jc w:val="both"/>
        <w:rPr>
          <w:spacing w:val="-3"/>
        </w:rPr>
      </w:pPr>
      <w:r>
        <w:rPr>
          <w:spacing w:val="-3"/>
        </w:rPr>
        <w:t xml:space="preserve">__High Blood Pressure          </w:t>
      </w:r>
      <w:r>
        <w:rPr>
          <w:spacing w:val="-3"/>
        </w:rPr>
        <w:tab/>
      </w:r>
      <w:r>
        <w:rPr>
          <w:spacing w:val="-3"/>
        </w:rPr>
        <w:tab/>
      </w:r>
      <w:r>
        <w:rPr>
          <w:spacing w:val="-3"/>
        </w:rPr>
        <w:tab/>
      </w:r>
      <w:r>
        <w:rPr>
          <w:spacing w:val="-3"/>
        </w:rPr>
        <w:tab/>
        <w:t>__Boils</w:t>
      </w:r>
    </w:p>
    <w:p w14:paraId="3D088006" w14:textId="77777777" w:rsidR="00043E4A" w:rsidRDefault="00043E4A" w:rsidP="00043E4A">
      <w:pPr>
        <w:tabs>
          <w:tab w:val="left" w:pos="-720"/>
        </w:tabs>
        <w:jc w:val="both"/>
        <w:rPr>
          <w:spacing w:val="-3"/>
        </w:rPr>
      </w:pPr>
      <w:r>
        <w:rPr>
          <w:spacing w:val="-3"/>
        </w:rPr>
        <w:t>__Low Blood Pressure</w:t>
      </w:r>
      <w:r>
        <w:rPr>
          <w:spacing w:val="-3"/>
        </w:rPr>
        <w:tab/>
      </w:r>
      <w:r>
        <w:rPr>
          <w:spacing w:val="-3"/>
        </w:rPr>
        <w:tab/>
      </w:r>
      <w:r>
        <w:rPr>
          <w:spacing w:val="-3"/>
        </w:rPr>
        <w:tab/>
      </w:r>
      <w:r>
        <w:rPr>
          <w:spacing w:val="-3"/>
        </w:rPr>
        <w:tab/>
      </w:r>
      <w:r>
        <w:rPr>
          <w:spacing w:val="-3"/>
        </w:rPr>
        <w:tab/>
        <w:t>__Bruises</w:t>
      </w:r>
    </w:p>
    <w:p w14:paraId="0A243BD4" w14:textId="77777777" w:rsidR="00043E4A" w:rsidRDefault="00043E4A" w:rsidP="00043E4A">
      <w:pPr>
        <w:tabs>
          <w:tab w:val="left" w:pos="-720"/>
        </w:tabs>
        <w:jc w:val="both"/>
        <w:rPr>
          <w:spacing w:val="-3"/>
        </w:rPr>
      </w:pPr>
      <w:r>
        <w:rPr>
          <w:spacing w:val="-3"/>
        </w:rPr>
        <w:t>__Pain in Heart</w:t>
      </w:r>
      <w:r>
        <w:rPr>
          <w:spacing w:val="-3"/>
        </w:rPr>
        <w:tab/>
      </w:r>
      <w:r>
        <w:rPr>
          <w:spacing w:val="-3"/>
        </w:rPr>
        <w:tab/>
      </w:r>
      <w:r>
        <w:rPr>
          <w:spacing w:val="-3"/>
        </w:rPr>
        <w:tab/>
      </w:r>
      <w:r>
        <w:rPr>
          <w:spacing w:val="-3"/>
        </w:rPr>
        <w:tab/>
      </w:r>
      <w:r>
        <w:rPr>
          <w:spacing w:val="-3"/>
        </w:rPr>
        <w:tab/>
        <w:t>__Dryness</w:t>
      </w:r>
    </w:p>
    <w:p w14:paraId="2B17D8BB" w14:textId="77777777" w:rsidR="00043E4A" w:rsidRDefault="00043E4A" w:rsidP="00043E4A">
      <w:pPr>
        <w:tabs>
          <w:tab w:val="left" w:pos="-720"/>
        </w:tabs>
        <w:jc w:val="both"/>
        <w:rPr>
          <w:spacing w:val="-3"/>
        </w:rPr>
      </w:pPr>
      <w:r>
        <w:rPr>
          <w:spacing w:val="-3"/>
        </w:rPr>
        <w:t>__Poor Circulation</w:t>
      </w:r>
      <w:r>
        <w:rPr>
          <w:spacing w:val="-3"/>
        </w:rPr>
        <w:tab/>
      </w:r>
      <w:r>
        <w:rPr>
          <w:spacing w:val="-3"/>
        </w:rPr>
        <w:tab/>
      </w:r>
      <w:r>
        <w:rPr>
          <w:spacing w:val="-3"/>
        </w:rPr>
        <w:tab/>
      </w:r>
      <w:r>
        <w:rPr>
          <w:spacing w:val="-3"/>
        </w:rPr>
        <w:tab/>
      </w:r>
      <w:r>
        <w:rPr>
          <w:spacing w:val="-3"/>
        </w:rPr>
        <w:tab/>
        <w:t>__Itching</w:t>
      </w:r>
    </w:p>
    <w:p w14:paraId="4CE257EC" w14:textId="77777777" w:rsidR="00043E4A" w:rsidRDefault="00043E4A" w:rsidP="00043E4A">
      <w:pPr>
        <w:tabs>
          <w:tab w:val="left" w:pos="-720"/>
        </w:tabs>
        <w:jc w:val="both"/>
        <w:rPr>
          <w:spacing w:val="-3"/>
        </w:rPr>
      </w:pPr>
      <w:r>
        <w:rPr>
          <w:spacing w:val="-3"/>
        </w:rPr>
        <w:t>__Swelling in Ankles/joint</w:t>
      </w:r>
      <w:r>
        <w:rPr>
          <w:spacing w:val="-3"/>
        </w:rPr>
        <w:tab/>
      </w:r>
      <w:r>
        <w:rPr>
          <w:spacing w:val="-3"/>
        </w:rPr>
        <w:tab/>
      </w:r>
      <w:r>
        <w:rPr>
          <w:spacing w:val="-3"/>
        </w:rPr>
        <w:tab/>
      </w:r>
      <w:r>
        <w:rPr>
          <w:spacing w:val="-3"/>
        </w:rPr>
        <w:tab/>
        <w:t>__Varicose Veins</w:t>
      </w:r>
    </w:p>
    <w:p w14:paraId="2253D858" w14:textId="77777777" w:rsidR="00043E4A" w:rsidRDefault="00043E4A" w:rsidP="00043E4A">
      <w:pPr>
        <w:tabs>
          <w:tab w:val="left" w:pos="-720"/>
        </w:tabs>
        <w:jc w:val="both"/>
        <w:rPr>
          <w:b/>
          <w:spacing w:val="-3"/>
          <w:u w:val="single"/>
        </w:rPr>
      </w:pPr>
      <w:r>
        <w:rPr>
          <w:spacing w:val="-3"/>
        </w:rPr>
        <w:t>__Previous heart stroke/murmur</w:t>
      </w:r>
      <w:r>
        <w:rPr>
          <w:spacing w:val="-3"/>
        </w:rPr>
        <w:tab/>
      </w:r>
      <w:r>
        <w:rPr>
          <w:spacing w:val="-3"/>
        </w:rPr>
        <w:tab/>
      </w:r>
      <w:r>
        <w:rPr>
          <w:spacing w:val="-3"/>
        </w:rPr>
        <w:tab/>
        <w:t>__Skin eruptions</w:t>
      </w:r>
    </w:p>
    <w:p w14:paraId="059F791F" w14:textId="77777777" w:rsidR="00043E4A" w:rsidRDefault="00043E4A" w:rsidP="00043E4A">
      <w:pPr>
        <w:tabs>
          <w:tab w:val="left" w:pos="-720"/>
        </w:tabs>
        <w:jc w:val="both"/>
        <w:rPr>
          <w:spacing w:val="-3"/>
        </w:rPr>
      </w:pPr>
      <w:r>
        <w:rPr>
          <w:b/>
          <w:spacing w:val="-3"/>
          <w:u w:val="single"/>
        </w:rPr>
        <w:t>Muscles/Joints</w:t>
      </w:r>
      <w:r>
        <w:rPr>
          <w:spacing w:val="-3"/>
        </w:rPr>
        <w:tab/>
      </w:r>
      <w:r>
        <w:rPr>
          <w:spacing w:val="-3"/>
        </w:rPr>
        <w:tab/>
      </w:r>
      <w:r>
        <w:rPr>
          <w:spacing w:val="-3"/>
        </w:rPr>
        <w:tab/>
      </w:r>
      <w:r>
        <w:rPr>
          <w:spacing w:val="-3"/>
        </w:rPr>
        <w:tab/>
      </w:r>
      <w:r>
        <w:rPr>
          <w:spacing w:val="-3"/>
        </w:rPr>
        <w:tab/>
      </w:r>
      <w:r>
        <w:rPr>
          <w:b/>
          <w:spacing w:val="-3"/>
          <w:u w:val="single"/>
        </w:rPr>
        <w:t>Respiratory</w:t>
      </w:r>
    </w:p>
    <w:p w14:paraId="51F642DF" w14:textId="77777777" w:rsidR="00043E4A" w:rsidRDefault="00043E4A" w:rsidP="00043E4A">
      <w:pPr>
        <w:tabs>
          <w:tab w:val="left" w:pos="-720"/>
        </w:tabs>
        <w:jc w:val="both"/>
        <w:rPr>
          <w:spacing w:val="-3"/>
        </w:rPr>
      </w:pPr>
      <w:r>
        <w:rPr>
          <w:spacing w:val="-3"/>
        </w:rPr>
        <w:t>__Backache/upper or lower</w:t>
      </w:r>
      <w:r>
        <w:rPr>
          <w:spacing w:val="-3"/>
        </w:rPr>
        <w:tab/>
      </w:r>
      <w:r>
        <w:rPr>
          <w:spacing w:val="-3"/>
        </w:rPr>
        <w:tab/>
      </w:r>
      <w:r>
        <w:rPr>
          <w:spacing w:val="-3"/>
        </w:rPr>
        <w:tab/>
      </w:r>
      <w:r>
        <w:rPr>
          <w:spacing w:val="-3"/>
        </w:rPr>
        <w:tab/>
        <w:t>__Chest Pain</w:t>
      </w:r>
    </w:p>
    <w:p w14:paraId="6F705015" w14:textId="77777777" w:rsidR="00043E4A" w:rsidRDefault="00043E4A" w:rsidP="00043E4A">
      <w:pPr>
        <w:tabs>
          <w:tab w:val="left" w:pos="-720"/>
        </w:tabs>
        <w:jc w:val="both"/>
        <w:rPr>
          <w:spacing w:val="-3"/>
        </w:rPr>
      </w:pPr>
      <w:r>
        <w:rPr>
          <w:spacing w:val="-3"/>
        </w:rPr>
        <w:t>__Broken Bones</w:t>
      </w:r>
      <w:r>
        <w:rPr>
          <w:spacing w:val="-3"/>
        </w:rPr>
        <w:tab/>
      </w:r>
      <w:r>
        <w:rPr>
          <w:spacing w:val="-3"/>
        </w:rPr>
        <w:tab/>
      </w:r>
      <w:r>
        <w:rPr>
          <w:spacing w:val="-3"/>
        </w:rPr>
        <w:tab/>
      </w:r>
      <w:r>
        <w:rPr>
          <w:spacing w:val="-3"/>
        </w:rPr>
        <w:tab/>
      </w:r>
      <w:r>
        <w:rPr>
          <w:spacing w:val="-3"/>
        </w:rPr>
        <w:tab/>
        <w:t>__Difficulty breathing</w:t>
      </w:r>
    </w:p>
    <w:p w14:paraId="42BD251F" w14:textId="77777777" w:rsidR="00043E4A" w:rsidRDefault="00043E4A" w:rsidP="00043E4A">
      <w:pPr>
        <w:tabs>
          <w:tab w:val="left" w:pos="-720"/>
        </w:tabs>
        <w:jc w:val="both"/>
        <w:rPr>
          <w:spacing w:val="-3"/>
        </w:rPr>
      </w:pPr>
      <w:r>
        <w:rPr>
          <w:spacing w:val="-3"/>
        </w:rPr>
        <w:t>__Mobility Restriction</w:t>
      </w:r>
      <w:r>
        <w:rPr>
          <w:spacing w:val="-3"/>
        </w:rPr>
        <w:tab/>
      </w:r>
      <w:r>
        <w:rPr>
          <w:spacing w:val="-3"/>
        </w:rPr>
        <w:tab/>
      </w:r>
      <w:r>
        <w:rPr>
          <w:spacing w:val="-3"/>
        </w:rPr>
        <w:tab/>
      </w:r>
      <w:r>
        <w:rPr>
          <w:spacing w:val="-3"/>
        </w:rPr>
        <w:tab/>
      </w:r>
      <w:r>
        <w:rPr>
          <w:spacing w:val="-3"/>
        </w:rPr>
        <w:tab/>
        <w:t>__Cough</w:t>
      </w:r>
    </w:p>
    <w:p w14:paraId="6D45FAE3" w14:textId="77777777" w:rsidR="00CD347F" w:rsidRDefault="00043E4A" w:rsidP="00043E4A">
      <w:pPr>
        <w:tabs>
          <w:tab w:val="left" w:pos="-720"/>
        </w:tabs>
        <w:jc w:val="both"/>
        <w:rPr>
          <w:spacing w:val="-3"/>
        </w:rPr>
      </w:pPr>
      <w:r>
        <w:rPr>
          <w:spacing w:val="-3"/>
        </w:rPr>
        <w:t>__Arthritis/Bursitis</w:t>
      </w:r>
      <w:r>
        <w:rPr>
          <w:spacing w:val="-3"/>
        </w:rPr>
        <w:tab/>
      </w:r>
      <w:r>
        <w:rPr>
          <w:spacing w:val="-3"/>
        </w:rPr>
        <w:tab/>
      </w:r>
      <w:r>
        <w:rPr>
          <w:spacing w:val="-3"/>
        </w:rPr>
        <w:tab/>
      </w:r>
      <w:r>
        <w:rPr>
          <w:spacing w:val="-3"/>
        </w:rPr>
        <w:tab/>
      </w:r>
      <w:r>
        <w:rPr>
          <w:spacing w:val="-3"/>
        </w:rPr>
        <w:tab/>
        <w:t>__Tuberculosis</w:t>
      </w:r>
      <w:r>
        <w:rPr>
          <w:spacing w:val="-3"/>
        </w:rPr>
        <w:tab/>
      </w:r>
      <w:r>
        <w:rPr>
          <w:spacing w:val="-3"/>
        </w:rPr>
        <w:tab/>
      </w:r>
      <w:r>
        <w:rPr>
          <w:spacing w:val="-3"/>
        </w:rPr>
        <w:tab/>
      </w:r>
    </w:p>
    <w:p w14:paraId="30B6D47F" w14:textId="77777777" w:rsidR="00043E4A" w:rsidRDefault="00043E4A" w:rsidP="00043E4A">
      <w:pPr>
        <w:tabs>
          <w:tab w:val="left" w:pos="-720"/>
        </w:tabs>
        <w:jc w:val="both"/>
        <w:rPr>
          <w:spacing w:val="-3"/>
        </w:rPr>
      </w:pPr>
      <w:r>
        <w:rPr>
          <w:spacing w:val="-3"/>
        </w:rPr>
        <w:t>__Congestion</w:t>
      </w:r>
    </w:p>
    <w:p w14:paraId="7102D3B1" w14:textId="4A8BB067" w:rsidR="00043E4A" w:rsidRDefault="00043E4A" w:rsidP="00043E4A">
      <w:pPr>
        <w:tabs>
          <w:tab w:val="left" w:pos="-720"/>
        </w:tabs>
        <w:jc w:val="both"/>
        <w:rPr>
          <w:spacing w:val="-3"/>
        </w:rPr>
      </w:pPr>
    </w:p>
    <w:p w14:paraId="6BFB44B8" w14:textId="4842D2FF" w:rsidR="00CB3519" w:rsidRDefault="00CB3519" w:rsidP="00043E4A">
      <w:pPr>
        <w:tabs>
          <w:tab w:val="left" w:pos="-720"/>
        </w:tabs>
        <w:jc w:val="both"/>
        <w:rPr>
          <w:spacing w:val="-3"/>
        </w:rPr>
      </w:pPr>
    </w:p>
    <w:p w14:paraId="46A566FD" w14:textId="77777777" w:rsidR="00CB3519" w:rsidRDefault="00CB3519" w:rsidP="00043E4A">
      <w:pPr>
        <w:tabs>
          <w:tab w:val="left" w:pos="-720"/>
        </w:tabs>
        <w:jc w:val="both"/>
        <w:rPr>
          <w:spacing w:val="-3"/>
        </w:rPr>
      </w:pPr>
    </w:p>
    <w:p w14:paraId="1480190D" w14:textId="77777777" w:rsidR="00043E4A" w:rsidRDefault="00043E4A" w:rsidP="00043E4A">
      <w:pPr>
        <w:tabs>
          <w:tab w:val="left" w:pos="-720"/>
        </w:tabs>
        <w:jc w:val="both"/>
        <w:rPr>
          <w:spacing w:val="-3"/>
        </w:rPr>
      </w:pPr>
    </w:p>
    <w:p w14:paraId="114DC2FE" w14:textId="77777777" w:rsidR="00CD347F" w:rsidRDefault="00CD347F" w:rsidP="00043E4A">
      <w:pPr>
        <w:tabs>
          <w:tab w:val="left" w:pos="-720"/>
        </w:tabs>
        <w:jc w:val="both"/>
        <w:rPr>
          <w:spacing w:val="-3"/>
        </w:rPr>
      </w:pPr>
    </w:p>
    <w:p w14:paraId="6F3E57BF" w14:textId="77777777" w:rsidR="00043E4A" w:rsidRDefault="00043E4A" w:rsidP="00043E4A">
      <w:pPr>
        <w:tabs>
          <w:tab w:val="left" w:pos="-720"/>
        </w:tabs>
        <w:jc w:val="both"/>
        <w:rPr>
          <w:spacing w:val="-3"/>
        </w:rPr>
      </w:pPr>
      <w:r>
        <w:rPr>
          <w:b/>
          <w:spacing w:val="-3"/>
          <w:u w:val="single"/>
        </w:rPr>
        <w:lastRenderedPageBreak/>
        <w:t>Eyes, Ears, Nose, and Throat</w:t>
      </w:r>
      <w:r>
        <w:rPr>
          <w:b/>
          <w:spacing w:val="-3"/>
        </w:rPr>
        <w:tab/>
      </w:r>
      <w:r>
        <w:rPr>
          <w:b/>
          <w:spacing w:val="-3"/>
        </w:rPr>
        <w:tab/>
      </w:r>
      <w:r>
        <w:rPr>
          <w:b/>
          <w:spacing w:val="-3"/>
        </w:rPr>
        <w:tab/>
      </w:r>
      <w:r>
        <w:rPr>
          <w:b/>
          <w:spacing w:val="-3"/>
        </w:rPr>
        <w:tab/>
      </w:r>
      <w:r>
        <w:rPr>
          <w:b/>
          <w:spacing w:val="-3"/>
          <w:u w:val="single"/>
        </w:rPr>
        <w:t>Gastro-Intestinal</w:t>
      </w:r>
    </w:p>
    <w:p w14:paraId="45B9338C" w14:textId="77777777" w:rsidR="00043E4A" w:rsidRDefault="00043E4A" w:rsidP="00043E4A">
      <w:pPr>
        <w:tabs>
          <w:tab w:val="left" w:pos="-720"/>
        </w:tabs>
        <w:jc w:val="both"/>
        <w:rPr>
          <w:spacing w:val="-3"/>
        </w:rPr>
      </w:pPr>
      <w:r>
        <w:rPr>
          <w:spacing w:val="-3"/>
        </w:rPr>
        <w:t>__Asthma</w:t>
      </w:r>
      <w:r>
        <w:rPr>
          <w:spacing w:val="-3"/>
        </w:rPr>
        <w:tab/>
      </w:r>
      <w:r>
        <w:rPr>
          <w:spacing w:val="-3"/>
        </w:rPr>
        <w:tab/>
      </w:r>
      <w:r>
        <w:rPr>
          <w:spacing w:val="-3"/>
        </w:rPr>
        <w:tab/>
      </w:r>
      <w:r>
        <w:rPr>
          <w:spacing w:val="-3"/>
        </w:rPr>
        <w:tab/>
      </w:r>
      <w:r>
        <w:rPr>
          <w:spacing w:val="-3"/>
        </w:rPr>
        <w:tab/>
      </w:r>
      <w:r>
        <w:rPr>
          <w:spacing w:val="-3"/>
        </w:rPr>
        <w:tab/>
      </w:r>
      <w:r>
        <w:rPr>
          <w:spacing w:val="-3"/>
        </w:rPr>
        <w:tab/>
        <w:t>__Belching</w:t>
      </w:r>
    </w:p>
    <w:p w14:paraId="6CFB50C2" w14:textId="77777777" w:rsidR="00043E4A" w:rsidRDefault="00043E4A" w:rsidP="00043E4A">
      <w:pPr>
        <w:tabs>
          <w:tab w:val="left" w:pos="-720"/>
        </w:tabs>
        <w:jc w:val="both"/>
        <w:rPr>
          <w:spacing w:val="-3"/>
        </w:rPr>
      </w:pPr>
      <w:r>
        <w:rPr>
          <w:spacing w:val="-3"/>
        </w:rPr>
        <w:t>__</w:t>
      </w:r>
      <w:proofErr w:type="gramStart"/>
      <w:r>
        <w:rPr>
          <w:spacing w:val="-3"/>
        </w:rPr>
        <w:t>Ear Aches</w:t>
      </w:r>
      <w:proofErr w:type="gramEnd"/>
      <w:r>
        <w:rPr>
          <w:spacing w:val="-3"/>
        </w:rPr>
        <w:tab/>
      </w:r>
      <w:r>
        <w:rPr>
          <w:spacing w:val="-3"/>
        </w:rPr>
        <w:tab/>
      </w:r>
      <w:r>
        <w:rPr>
          <w:spacing w:val="-3"/>
        </w:rPr>
        <w:tab/>
      </w:r>
      <w:r>
        <w:rPr>
          <w:spacing w:val="-3"/>
        </w:rPr>
        <w:tab/>
      </w:r>
      <w:r>
        <w:rPr>
          <w:spacing w:val="-3"/>
        </w:rPr>
        <w:tab/>
      </w:r>
      <w:r>
        <w:rPr>
          <w:spacing w:val="-3"/>
        </w:rPr>
        <w:tab/>
      </w:r>
      <w:r>
        <w:rPr>
          <w:spacing w:val="-3"/>
        </w:rPr>
        <w:tab/>
        <w:t>__Colitis</w:t>
      </w:r>
    </w:p>
    <w:p w14:paraId="00560696" w14:textId="77777777" w:rsidR="00043E4A" w:rsidRDefault="00043E4A" w:rsidP="00043E4A">
      <w:pPr>
        <w:tabs>
          <w:tab w:val="left" w:pos="-720"/>
        </w:tabs>
        <w:jc w:val="both"/>
        <w:rPr>
          <w:spacing w:val="-3"/>
        </w:rPr>
      </w:pPr>
      <w:r>
        <w:rPr>
          <w:spacing w:val="-3"/>
        </w:rPr>
        <w:t>__Eye Pains, Dry/Wet</w:t>
      </w:r>
      <w:r>
        <w:rPr>
          <w:spacing w:val="-3"/>
        </w:rPr>
        <w:tab/>
      </w:r>
      <w:r>
        <w:rPr>
          <w:spacing w:val="-3"/>
        </w:rPr>
        <w:tab/>
      </w:r>
      <w:r>
        <w:rPr>
          <w:spacing w:val="-3"/>
        </w:rPr>
        <w:tab/>
      </w:r>
      <w:r>
        <w:rPr>
          <w:spacing w:val="-3"/>
        </w:rPr>
        <w:tab/>
      </w:r>
      <w:r>
        <w:rPr>
          <w:spacing w:val="-3"/>
        </w:rPr>
        <w:tab/>
      </w:r>
      <w:r>
        <w:rPr>
          <w:spacing w:val="-3"/>
        </w:rPr>
        <w:tab/>
        <w:t>__Constipation</w:t>
      </w:r>
    </w:p>
    <w:p w14:paraId="7F474F60" w14:textId="77777777" w:rsidR="00043E4A" w:rsidRDefault="00043E4A" w:rsidP="00043E4A">
      <w:pPr>
        <w:tabs>
          <w:tab w:val="left" w:pos="-720"/>
        </w:tabs>
        <w:jc w:val="both"/>
        <w:rPr>
          <w:spacing w:val="-3"/>
        </w:rPr>
      </w:pPr>
      <w:r>
        <w:rPr>
          <w:spacing w:val="-3"/>
        </w:rPr>
        <w:t>__Failing vision</w:t>
      </w:r>
      <w:r>
        <w:rPr>
          <w:spacing w:val="-3"/>
        </w:rPr>
        <w:tab/>
      </w:r>
      <w:r>
        <w:rPr>
          <w:spacing w:val="-3"/>
        </w:rPr>
        <w:tab/>
      </w:r>
      <w:r>
        <w:rPr>
          <w:spacing w:val="-3"/>
        </w:rPr>
        <w:tab/>
      </w:r>
      <w:r>
        <w:rPr>
          <w:spacing w:val="-3"/>
        </w:rPr>
        <w:tab/>
      </w:r>
      <w:r>
        <w:rPr>
          <w:spacing w:val="-3"/>
        </w:rPr>
        <w:tab/>
      </w:r>
      <w:r>
        <w:rPr>
          <w:spacing w:val="-3"/>
        </w:rPr>
        <w:tab/>
        <w:t>__Abdominal Pain</w:t>
      </w:r>
    </w:p>
    <w:p w14:paraId="6DBD207E" w14:textId="77777777" w:rsidR="00043E4A" w:rsidRDefault="00043E4A" w:rsidP="00043E4A">
      <w:pPr>
        <w:tabs>
          <w:tab w:val="left" w:pos="-720"/>
        </w:tabs>
        <w:jc w:val="both"/>
        <w:rPr>
          <w:spacing w:val="-3"/>
        </w:rPr>
      </w:pPr>
      <w:r>
        <w:rPr>
          <w:spacing w:val="-3"/>
        </w:rPr>
        <w:t>__Hay Fever</w:t>
      </w:r>
      <w:r>
        <w:rPr>
          <w:spacing w:val="-3"/>
        </w:rPr>
        <w:tab/>
      </w:r>
      <w:r>
        <w:rPr>
          <w:spacing w:val="-3"/>
        </w:rPr>
        <w:tab/>
      </w:r>
      <w:r>
        <w:rPr>
          <w:spacing w:val="-3"/>
        </w:rPr>
        <w:tab/>
      </w:r>
      <w:r>
        <w:rPr>
          <w:spacing w:val="-3"/>
        </w:rPr>
        <w:tab/>
      </w:r>
      <w:r>
        <w:rPr>
          <w:spacing w:val="-3"/>
        </w:rPr>
        <w:tab/>
      </w:r>
      <w:r>
        <w:rPr>
          <w:spacing w:val="-3"/>
        </w:rPr>
        <w:tab/>
      </w:r>
      <w:r>
        <w:rPr>
          <w:spacing w:val="-3"/>
        </w:rPr>
        <w:tab/>
        <w:t>__Liver Problems</w:t>
      </w:r>
    </w:p>
    <w:p w14:paraId="0B946B5A" w14:textId="77777777" w:rsidR="00043E4A" w:rsidRDefault="00043E4A" w:rsidP="00043E4A">
      <w:pPr>
        <w:tabs>
          <w:tab w:val="left" w:pos="-720"/>
        </w:tabs>
        <w:jc w:val="both"/>
        <w:rPr>
          <w:spacing w:val="-3"/>
        </w:rPr>
      </w:pPr>
      <w:r>
        <w:rPr>
          <w:spacing w:val="-3"/>
        </w:rPr>
        <w:t>__Sinus Infection</w:t>
      </w:r>
      <w:r>
        <w:rPr>
          <w:spacing w:val="-3"/>
        </w:rPr>
        <w:tab/>
      </w:r>
      <w:r>
        <w:rPr>
          <w:spacing w:val="-3"/>
        </w:rPr>
        <w:tab/>
      </w:r>
      <w:r>
        <w:rPr>
          <w:spacing w:val="-3"/>
        </w:rPr>
        <w:tab/>
      </w:r>
      <w:r>
        <w:rPr>
          <w:spacing w:val="-3"/>
        </w:rPr>
        <w:tab/>
      </w:r>
      <w:r>
        <w:rPr>
          <w:spacing w:val="-3"/>
        </w:rPr>
        <w:tab/>
      </w:r>
      <w:r>
        <w:rPr>
          <w:spacing w:val="-3"/>
        </w:rPr>
        <w:tab/>
        <w:t>__Gall Stones</w:t>
      </w:r>
    </w:p>
    <w:p w14:paraId="57E70C9F" w14:textId="77777777" w:rsidR="00043E4A" w:rsidRDefault="00043E4A" w:rsidP="00043E4A">
      <w:pPr>
        <w:tabs>
          <w:tab w:val="left" w:pos="-720"/>
        </w:tabs>
        <w:jc w:val="both"/>
        <w:rPr>
          <w:spacing w:val="-3"/>
        </w:rPr>
      </w:pPr>
      <w:r>
        <w:rPr>
          <w:spacing w:val="-3"/>
        </w:rPr>
        <w:t>__Sinus Congestion</w:t>
      </w:r>
      <w:r>
        <w:rPr>
          <w:spacing w:val="-3"/>
        </w:rPr>
        <w:tab/>
      </w:r>
      <w:r>
        <w:rPr>
          <w:spacing w:val="-3"/>
        </w:rPr>
        <w:tab/>
      </w:r>
      <w:r>
        <w:rPr>
          <w:spacing w:val="-3"/>
        </w:rPr>
        <w:tab/>
      </w:r>
      <w:r>
        <w:rPr>
          <w:spacing w:val="-3"/>
        </w:rPr>
        <w:tab/>
      </w:r>
      <w:r>
        <w:rPr>
          <w:spacing w:val="-3"/>
        </w:rPr>
        <w:tab/>
      </w:r>
      <w:r>
        <w:rPr>
          <w:spacing w:val="-3"/>
        </w:rPr>
        <w:tab/>
        <w:t>__Ulcers</w:t>
      </w:r>
    </w:p>
    <w:p w14:paraId="55DC210D" w14:textId="77777777" w:rsidR="00043E4A" w:rsidRDefault="00043E4A" w:rsidP="00043E4A">
      <w:pPr>
        <w:tabs>
          <w:tab w:val="left" w:pos="-720"/>
        </w:tabs>
        <w:jc w:val="both"/>
        <w:rPr>
          <w:spacing w:val="-3"/>
        </w:rPr>
      </w:pPr>
      <w:r>
        <w:rPr>
          <w:spacing w:val="-3"/>
        </w:rPr>
        <w:t>__Sore Throat</w:t>
      </w:r>
      <w:r>
        <w:rPr>
          <w:spacing w:val="-3"/>
        </w:rPr>
        <w:tab/>
      </w:r>
      <w:r>
        <w:rPr>
          <w:spacing w:val="-3"/>
        </w:rPr>
        <w:tab/>
      </w:r>
      <w:r>
        <w:rPr>
          <w:spacing w:val="-3"/>
        </w:rPr>
        <w:tab/>
      </w:r>
      <w:r>
        <w:rPr>
          <w:spacing w:val="-3"/>
        </w:rPr>
        <w:tab/>
      </w:r>
      <w:r>
        <w:rPr>
          <w:spacing w:val="-3"/>
        </w:rPr>
        <w:tab/>
      </w:r>
      <w:r>
        <w:rPr>
          <w:spacing w:val="-3"/>
        </w:rPr>
        <w:tab/>
      </w:r>
      <w:r>
        <w:rPr>
          <w:spacing w:val="-3"/>
        </w:rPr>
        <w:tab/>
        <w:t>__Indigestion</w:t>
      </w:r>
    </w:p>
    <w:p w14:paraId="78ECE223" w14:textId="77777777" w:rsidR="00043E4A" w:rsidRDefault="00043E4A" w:rsidP="00043E4A">
      <w:pPr>
        <w:tabs>
          <w:tab w:val="left" w:pos="-720"/>
        </w:tabs>
        <w:jc w:val="both"/>
        <w:rPr>
          <w:spacing w:val="-3"/>
        </w:rPr>
      </w:pPr>
      <w:r>
        <w:rPr>
          <w:spacing w:val="-3"/>
        </w:rPr>
        <w:t>__Tonsils</w:t>
      </w:r>
    </w:p>
    <w:p w14:paraId="32AC4091" w14:textId="77777777" w:rsidR="00043E4A" w:rsidRDefault="00043E4A" w:rsidP="00043E4A">
      <w:pPr>
        <w:tabs>
          <w:tab w:val="left" w:pos="-720"/>
        </w:tabs>
        <w:jc w:val="both"/>
        <w:rPr>
          <w:spacing w:val="-3"/>
        </w:rPr>
      </w:pPr>
      <w:r>
        <w:rPr>
          <w:spacing w:val="-3"/>
        </w:rPr>
        <w:t>__Hearing Loss</w:t>
      </w:r>
    </w:p>
    <w:p w14:paraId="1535CB3A" w14:textId="77777777" w:rsidR="00043E4A" w:rsidRDefault="00043E4A" w:rsidP="00043E4A">
      <w:pPr>
        <w:tabs>
          <w:tab w:val="left" w:pos="-720"/>
        </w:tabs>
        <w:jc w:val="both"/>
        <w:rPr>
          <w:spacing w:val="-3"/>
        </w:rPr>
      </w:pPr>
    </w:p>
    <w:p w14:paraId="4BC22DA9" w14:textId="77777777" w:rsidR="00043E4A" w:rsidRDefault="00043E4A" w:rsidP="00043E4A">
      <w:pPr>
        <w:tabs>
          <w:tab w:val="left" w:pos="-720"/>
        </w:tabs>
        <w:jc w:val="both"/>
        <w:rPr>
          <w:spacing w:val="-3"/>
        </w:rPr>
      </w:pPr>
      <w:r>
        <w:rPr>
          <w:b/>
          <w:spacing w:val="-3"/>
          <w:u w:val="single"/>
        </w:rPr>
        <w:t>Urinary/Kidney</w:t>
      </w:r>
    </w:p>
    <w:p w14:paraId="735E9212" w14:textId="77777777" w:rsidR="00043E4A" w:rsidRDefault="00043E4A" w:rsidP="00043E4A">
      <w:pPr>
        <w:tabs>
          <w:tab w:val="left" w:pos="-720"/>
        </w:tabs>
        <w:jc w:val="both"/>
        <w:rPr>
          <w:spacing w:val="-3"/>
        </w:rPr>
      </w:pPr>
      <w:r>
        <w:rPr>
          <w:spacing w:val="-3"/>
        </w:rPr>
        <w:t>__Excessive Urination</w:t>
      </w:r>
    </w:p>
    <w:p w14:paraId="0E16A90A" w14:textId="77777777" w:rsidR="00043E4A" w:rsidRDefault="00043E4A" w:rsidP="00043E4A">
      <w:pPr>
        <w:tabs>
          <w:tab w:val="left" w:pos="-720"/>
        </w:tabs>
        <w:jc w:val="both"/>
        <w:rPr>
          <w:spacing w:val="-3"/>
        </w:rPr>
      </w:pPr>
      <w:r>
        <w:rPr>
          <w:spacing w:val="-3"/>
        </w:rPr>
        <w:t>__Water Retention</w:t>
      </w:r>
    </w:p>
    <w:p w14:paraId="165F98B6" w14:textId="77777777" w:rsidR="00043E4A" w:rsidRDefault="00043E4A" w:rsidP="00043E4A">
      <w:pPr>
        <w:tabs>
          <w:tab w:val="left" w:pos="-720"/>
        </w:tabs>
        <w:jc w:val="both"/>
        <w:rPr>
          <w:spacing w:val="-3"/>
        </w:rPr>
      </w:pPr>
      <w:r>
        <w:rPr>
          <w:spacing w:val="-3"/>
        </w:rPr>
        <w:t>__Burning Urine</w:t>
      </w:r>
    </w:p>
    <w:p w14:paraId="6C723ACF" w14:textId="77777777" w:rsidR="00043E4A" w:rsidRDefault="00043E4A" w:rsidP="00043E4A">
      <w:pPr>
        <w:tabs>
          <w:tab w:val="left" w:pos="-720"/>
        </w:tabs>
        <w:jc w:val="both"/>
        <w:rPr>
          <w:spacing w:val="-3"/>
        </w:rPr>
      </w:pPr>
      <w:r>
        <w:rPr>
          <w:spacing w:val="-3"/>
        </w:rPr>
        <w:t>__Kidney Stones</w:t>
      </w:r>
    </w:p>
    <w:p w14:paraId="7546F5FB" w14:textId="77777777" w:rsidR="00043E4A" w:rsidRDefault="00043E4A" w:rsidP="00043E4A">
      <w:pPr>
        <w:tabs>
          <w:tab w:val="left" w:pos="-720"/>
        </w:tabs>
        <w:jc w:val="both"/>
        <w:rPr>
          <w:spacing w:val="-3"/>
        </w:rPr>
      </w:pPr>
      <w:r>
        <w:rPr>
          <w:spacing w:val="-3"/>
        </w:rPr>
        <w:t>__Lower Back Pain</w:t>
      </w:r>
    </w:p>
    <w:p w14:paraId="3E5795D8" w14:textId="77777777" w:rsidR="00043E4A" w:rsidRDefault="00043E4A" w:rsidP="00043E4A">
      <w:pPr>
        <w:tabs>
          <w:tab w:val="left" w:pos="-720"/>
        </w:tabs>
        <w:jc w:val="both"/>
        <w:rPr>
          <w:spacing w:val="-3"/>
        </w:rPr>
      </w:pPr>
      <w:r>
        <w:rPr>
          <w:spacing w:val="-3"/>
        </w:rPr>
        <w:t>__Dark circles under eyes</w:t>
      </w:r>
    </w:p>
    <w:p w14:paraId="411C5C74" w14:textId="77777777" w:rsidR="00043E4A" w:rsidRDefault="00043E4A" w:rsidP="00043E4A">
      <w:pPr>
        <w:tabs>
          <w:tab w:val="left" w:pos="-720"/>
        </w:tabs>
        <w:jc w:val="both"/>
        <w:rPr>
          <w:spacing w:val="-3"/>
        </w:rPr>
      </w:pPr>
      <w:r>
        <w:rPr>
          <w:spacing w:val="-3"/>
        </w:rPr>
        <w:t>__Itchy Ears/eyes</w:t>
      </w:r>
    </w:p>
    <w:p w14:paraId="7813B7F0" w14:textId="77777777" w:rsidR="00043E4A" w:rsidRDefault="00043E4A" w:rsidP="00043E4A">
      <w:pPr>
        <w:tabs>
          <w:tab w:val="left" w:pos="-720"/>
        </w:tabs>
        <w:jc w:val="both"/>
        <w:rPr>
          <w:spacing w:val="-3"/>
        </w:rPr>
      </w:pPr>
      <w:r>
        <w:rPr>
          <w:spacing w:val="-3"/>
        </w:rPr>
        <w:t>__Emotional Insecurity</w:t>
      </w:r>
    </w:p>
    <w:p w14:paraId="27845E50" w14:textId="77777777" w:rsidR="00043E4A" w:rsidRDefault="00043E4A" w:rsidP="00043E4A">
      <w:pPr>
        <w:tabs>
          <w:tab w:val="left" w:pos="-720"/>
        </w:tabs>
        <w:jc w:val="both"/>
        <w:rPr>
          <w:spacing w:val="-3"/>
        </w:rPr>
      </w:pPr>
    </w:p>
    <w:p w14:paraId="1C22DABD" w14:textId="77777777" w:rsidR="00043E4A" w:rsidRDefault="00043E4A" w:rsidP="00043E4A">
      <w:pPr>
        <w:pStyle w:val="BodyText"/>
      </w:pPr>
      <w:r>
        <w:t xml:space="preserve">Please comment on any of the symptoms checked above that you feel will give a complete overview of your present state of health:  </w:t>
      </w:r>
      <w:r w:rsidR="00202D9A">
        <w:br/>
      </w:r>
    </w:p>
    <w:p w14:paraId="002E3691" w14:textId="77777777" w:rsidR="00043E4A" w:rsidRDefault="00043E4A" w:rsidP="00043E4A">
      <w:pPr>
        <w:tabs>
          <w:tab w:val="left" w:pos="-720"/>
        </w:tabs>
        <w:jc w:val="both"/>
        <w:rPr>
          <w:spacing w:val="-3"/>
        </w:rPr>
      </w:pPr>
      <w:r>
        <w:rPr>
          <w:spacing w:val="-3"/>
        </w:rPr>
        <w:lastRenderedPageBreak/>
        <w:t xml:space="preserve">Do you have Allergies? </w:t>
      </w:r>
      <w:r>
        <w:rPr>
          <w:spacing w:val="-3"/>
        </w:rPr>
        <w:tab/>
      </w:r>
      <w:r>
        <w:rPr>
          <w:spacing w:val="-3"/>
        </w:rPr>
        <w:tab/>
      </w:r>
      <w:r>
        <w:rPr>
          <w:spacing w:val="-3"/>
        </w:rPr>
        <w:tab/>
        <w:t>To What?</w:t>
      </w:r>
    </w:p>
    <w:p w14:paraId="07F00B1B" w14:textId="77777777" w:rsidR="00043E4A" w:rsidRDefault="00043E4A" w:rsidP="00043E4A">
      <w:pPr>
        <w:tabs>
          <w:tab w:val="left" w:pos="-720"/>
        </w:tabs>
        <w:jc w:val="both"/>
        <w:rPr>
          <w:spacing w:val="-3"/>
        </w:rPr>
      </w:pPr>
      <w:r>
        <w:rPr>
          <w:spacing w:val="-3"/>
        </w:rPr>
        <w:t xml:space="preserve">Are you allergic to any medications? </w:t>
      </w:r>
      <w:r>
        <w:rPr>
          <w:spacing w:val="-3"/>
        </w:rPr>
        <w:tab/>
      </w:r>
      <w:r>
        <w:rPr>
          <w:spacing w:val="-3"/>
        </w:rPr>
        <w:tab/>
        <w:t>If so, what kind?</w:t>
      </w:r>
    </w:p>
    <w:p w14:paraId="1EE6C7A7" w14:textId="77777777" w:rsidR="00043E4A" w:rsidRDefault="00043E4A" w:rsidP="00043E4A">
      <w:pPr>
        <w:tabs>
          <w:tab w:val="left" w:pos="-720"/>
        </w:tabs>
        <w:jc w:val="both"/>
        <w:rPr>
          <w:spacing w:val="-3"/>
        </w:rPr>
      </w:pPr>
      <w:r>
        <w:rPr>
          <w:spacing w:val="-3"/>
        </w:rPr>
        <w:t xml:space="preserve">Are you allergic to any foods?  </w:t>
      </w:r>
      <w:r>
        <w:rPr>
          <w:spacing w:val="-3"/>
        </w:rPr>
        <w:tab/>
      </w:r>
      <w:r>
        <w:rPr>
          <w:spacing w:val="-3"/>
        </w:rPr>
        <w:tab/>
        <w:t>What kinds?</w:t>
      </w:r>
    </w:p>
    <w:p w14:paraId="16862668" w14:textId="77777777" w:rsidR="00043E4A" w:rsidRDefault="00043E4A" w:rsidP="00043E4A">
      <w:pPr>
        <w:tabs>
          <w:tab w:val="left" w:pos="-720"/>
        </w:tabs>
        <w:jc w:val="both"/>
        <w:rPr>
          <w:spacing w:val="-3"/>
        </w:rPr>
      </w:pPr>
      <w:r>
        <w:rPr>
          <w:spacing w:val="-3"/>
        </w:rPr>
        <w:t>Do you take any regular medications, either prescribed or-the-counter?</w:t>
      </w:r>
    </w:p>
    <w:p w14:paraId="337C18B8" w14:textId="77777777" w:rsidR="00043E4A" w:rsidRDefault="00043E4A" w:rsidP="00043E4A">
      <w:pPr>
        <w:tabs>
          <w:tab w:val="left" w:pos="-720"/>
        </w:tabs>
        <w:jc w:val="both"/>
        <w:rPr>
          <w:spacing w:val="-3"/>
        </w:rPr>
      </w:pPr>
      <w:r>
        <w:rPr>
          <w:spacing w:val="-3"/>
        </w:rPr>
        <w:t xml:space="preserve">Have you had any operations?  </w:t>
      </w:r>
      <w:r>
        <w:rPr>
          <w:spacing w:val="-3"/>
        </w:rPr>
        <w:tab/>
      </w:r>
      <w:r>
        <w:rPr>
          <w:spacing w:val="-3"/>
        </w:rPr>
        <w:tab/>
      </w:r>
      <w:r>
        <w:rPr>
          <w:spacing w:val="-3"/>
        </w:rPr>
        <w:tab/>
        <w:t>What year:</w:t>
      </w:r>
    </w:p>
    <w:p w14:paraId="3ACD1E21" w14:textId="77777777" w:rsidR="00043E4A" w:rsidRDefault="00043E4A" w:rsidP="00043E4A">
      <w:pPr>
        <w:tabs>
          <w:tab w:val="left" w:pos="-720"/>
        </w:tabs>
        <w:jc w:val="both"/>
        <w:rPr>
          <w:spacing w:val="-3"/>
        </w:rPr>
      </w:pPr>
      <w:r>
        <w:rPr>
          <w:spacing w:val="-3"/>
        </w:rPr>
        <w:t xml:space="preserve">Any major injuries/accidents?  </w:t>
      </w:r>
      <w:r>
        <w:rPr>
          <w:spacing w:val="-3"/>
        </w:rPr>
        <w:tab/>
      </w:r>
      <w:r>
        <w:rPr>
          <w:spacing w:val="-3"/>
        </w:rPr>
        <w:tab/>
      </w:r>
      <w:r>
        <w:rPr>
          <w:spacing w:val="-3"/>
        </w:rPr>
        <w:tab/>
        <w:t>What and when:</w:t>
      </w:r>
    </w:p>
    <w:p w14:paraId="6A099A8F" w14:textId="77777777" w:rsidR="00043E4A" w:rsidRDefault="00043E4A" w:rsidP="00043E4A">
      <w:pPr>
        <w:tabs>
          <w:tab w:val="left" w:pos="-720"/>
        </w:tabs>
        <w:jc w:val="both"/>
        <w:rPr>
          <w:spacing w:val="-3"/>
        </w:rPr>
      </w:pPr>
      <w:r>
        <w:rPr>
          <w:spacing w:val="-3"/>
        </w:rPr>
        <w:t xml:space="preserve">Any major illness or hospitalizations?  </w:t>
      </w:r>
      <w:r>
        <w:rPr>
          <w:spacing w:val="-3"/>
        </w:rPr>
        <w:tab/>
      </w:r>
      <w:r>
        <w:rPr>
          <w:spacing w:val="-3"/>
        </w:rPr>
        <w:tab/>
        <w:t>What and when:</w:t>
      </w:r>
    </w:p>
    <w:p w14:paraId="0D7B5BE2" w14:textId="77777777" w:rsidR="00043E4A" w:rsidRDefault="00043E4A" w:rsidP="00043E4A">
      <w:pPr>
        <w:tabs>
          <w:tab w:val="left" w:pos="-720"/>
        </w:tabs>
        <w:jc w:val="both"/>
        <w:rPr>
          <w:b/>
          <w:spacing w:val="-3"/>
          <w:u w:val="single"/>
        </w:rPr>
      </w:pPr>
      <w:r>
        <w:rPr>
          <w:spacing w:val="-3"/>
        </w:rPr>
        <w:t>Do you take regular vitamin, mineral, or herbal supplements?</w:t>
      </w:r>
      <w:r>
        <w:rPr>
          <w:spacing w:val="-3"/>
        </w:rPr>
        <w:tab/>
        <w:t xml:space="preserve">  Please list:</w:t>
      </w:r>
    </w:p>
    <w:p w14:paraId="5080B136" w14:textId="77777777" w:rsidR="00043E4A" w:rsidRDefault="00043E4A" w:rsidP="00043E4A">
      <w:pPr>
        <w:tabs>
          <w:tab w:val="left" w:pos="-720"/>
        </w:tabs>
        <w:jc w:val="both"/>
        <w:rPr>
          <w:b/>
          <w:spacing w:val="-3"/>
          <w:u w:val="single"/>
        </w:rPr>
      </w:pPr>
    </w:p>
    <w:p w14:paraId="741B42B9" w14:textId="77777777" w:rsidR="00043E4A" w:rsidRDefault="00043E4A" w:rsidP="00202D9A">
      <w:pPr>
        <w:tabs>
          <w:tab w:val="left" w:pos="-720"/>
        </w:tabs>
        <w:jc w:val="both"/>
        <w:rPr>
          <w:b/>
          <w:spacing w:val="-3"/>
          <w:u w:val="single"/>
        </w:rPr>
      </w:pPr>
      <w:r>
        <w:rPr>
          <w:b/>
          <w:spacing w:val="-3"/>
          <w:u w:val="single"/>
        </w:rPr>
        <w:t xml:space="preserve">Do any of the conditions above aggravate a current health condition?  </w:t>
      </w:r>
    </w:p>
    <w:p w14:paraId="54DBB8CE" w14:textId="77777777" w:rsidR="00043E4A" w:rsidRDefault="00043E4A" w:rsidP="00043E4A">
      <w:pPr>
        <w:tabs>
          <w:tab w:val="left" w:pos="-720"/>
        </w:tabs>
        <w:rPr>
          <w:spacing w:val="-3"/>
        </w:rPr>
      </w:pPr>
      <w:r>
        <w:rPr>
          <w:b/>
          <w:spacing w:val="-3"/>
        </w:rPr>
        <w:t xml:space="preserve">Please describe your program of physical fitness. </w:t>
      </w:r>
    </w:p>
    <w:p w14:paraId="0C4D8B95" w14:textId="77777777" w:rsidR="00043E4A" w:rsidRDefault="00043E4A" w:rsidP="00043E4A">
      <w:pPr>
        <w:tabs>
          <w:tab w:val="left" w:pos="-720"/>
        </w:tabs>
        <w:rPr>
          <w:spacing w:val="-3"/>
        </w:rPr>
      </w:pPr>
      <w:r>
        <w:rPr>
          <w:spacing w:val="-3"/>
        </w:rPr>
        <w:t>Very active ___</w:t>
      </w:r>
      <w:r>
        <w:rPr>
          <w:spacing w:val="-3"/>
        </w:rPr>
        <w:tab/>
        <w:t xml:space="preserve">Moderately active ____ </w:t>
      </w:r>
      <w:r>
        <w:rPr>
          <w:spacing w:val="-3"/>
        </w:rPr>
        <w:tab/>
        <w:t xml:space="preserve">Inactive _____ </w:t>
      </w:r>
    </w:p>
    <w:p w14:paraId="15F09751" w14:textId="77777777" w:rsidR="00043E4A" w:rsidRDefault="00043E4A" w:rsidP="00043E4A">
      <w:pPr>
        <w:tabs>
          <w:tab w:val="left" w:pos="-720"/>
        </w:tabs>
        <w:rPr>
          <w:b/>
          <w:spacing w:val="-3"/>
          <w:u w:val="single"/>
        </w:rPr>
      </w:pPr>
      <w:r>
        <w:rPr>
          <w:spacing w:val="-3"/>
        </w:rPr>
        <w:t xml:space="preserve">Any further insights/comment on your level of activity: </w:t>
      </w:r>
    </w:p>
    <w:p w14:paraId="6F6757F4" w14:textId="7834F720" w:rsidR="00CB3519" w:rsidRPr="00CB3519" w:rsidRDefault="00CB3519" w:rsidP="00CB3519">
      <w:pPr>
        <w:pStyle w:val="Heading1"/>
        <w:rPr>
          <w:bCs/>
        </w:rPr>
      </w:pPr>
      <w:r>
        <w:rPr>
          <w:bCs/>
          <w:spacing w:val="-3"/>
        </w:rPr>
        <w:t>common physical activities</w:t>
      </w:r>
    </w:p>
    <w:p w14:paraId="2709E931" w14:textId="6AA60D92" w:rsidR="00043E4A" w:rsidRDefault="00043E4A" w:rsidP="00CB3519">
      <w:pPr>
        <w:tabs>
          <w:tab w:val="center" w:pos="4680"/>
        </w:tabs>
        <w:jc w:val="both"/>
        <w:rPr>
          <w:spacing w:val="-3"/>
        </w:rPr>
      </w:pPr>
      <w:r>
        <w:rPr>
          <w:spacing w:val="-3"/>
        </w:rPr>
        <w:t>Please mark those activities you do regularly on a daily basis and approximately how long for each:</w:t>
      </w:r>
    </w:p>
    <w:p w14:paraId="4243D1D8" w14:textId="77777777" w:rsidR="00043E4A" w:rsidRDefault="00043E4A" w:rsidP="00043E4A">
      <w:pPr>
        <w:tabs>
          <w:tab w:val="left" w:pos="-720"/>
        </w:tabs>
        <w:jc w:val="both"/>
        <w:rPr>
          <w:spacing w:val="-3"/>
        </w:rPr>
      </w:pPr>
      <w:r>
        <w:rPr>
          <w:spacing w:val="-3"/>
        </w:rPr>
        <w:t>__Desk Sitting (how long)</w:t>
      </w:r>
      <w:r>
        <w:rPr>
          <w:spacing w:val="-3"/>
        </w:rPr>
        <w:tab/>
      </w:r>
      <w:r>
        <w:rPr>
          <w:spacing w:val="-3"/>
        </w:rPr>
        <w:tab/>
        <w:t xml:space="preserve">__Standing (how </w:t>
      </w:r>
      <w:proofErr w:type="gramStart"/>
      <w:r>
        <w:rPr>
          <w:spacing w:val="-3"/>
        </w:rPr>
        <w:t>long?_</w:t>
      </w:r>
      <w:proofErr w:type="gramEnd"/>
      <w:r>
        <w:rPr>
          <w:spacing w:val="-3"/>
        </w:rPr>
        <w:t>__)</w:t>
      </w:r>
    </w:p>
    <w:p w14:paraId="3ED62B87" w14:textId="77777777" w:rsidR="00043E4A" w:rsidRDefault="00043E4A" w:rsidP="00043E4A">
      <w:pPr>
        <w:tabs>
          <w:tab w:val="left" w:pos="-720"/>
        </w:tabs>
        <w:jc w:val="both"/>
        <w:rPr>
          <w:spacing w:val="-3"/>
        </w:rPr>
      </w:pPr>
      <w:r>
        <w:rPr>
          <w:spacing w:val="-3"/>
        </w:rPr>
        <w:t>__Sitting in a car (how Long)</w:t>
      </w:r>
      <w:r>
        <w:rPr>
          <w:spacing w:val="-3"/>
        </w:rPr>
        <w:tab/>
        <w:t xml:space="preserve"> </w:t>
      </w:r>
      <w:r>
        <w:rPr>
          <w:spacing w:val="-3"/>
        </w:rPr>
        <w:tab/>
        <w:t>__Yoga</w:t>
      </w:r>
      <w:r>
        <w:rPr>
          <w:spacing w:val="-3"/>
        </w:rPr>
        <w:tab/>
      </w:r>
    </w:p>
    <w:p w14:paraId="3950AEA3" w14:textId="77777777" w:rsidR="00043E4A" w:rsidRDefault="00043E4A" w:rsidP="00043E4A">
      <w:pPr>
        <w:tabs>
          <w:tab w:val="left" w:pos="-720"/>
        </w:tabs>
        <w:jc w:val="both"/>
        <w:rPr>
          <w:spacing w:val="-3"/>
        </w:rPr>
      </w:pPr>
      <w:r>
        <w:rPr>
          <w:spacing w:val="-3"/>
        </w:rPr>
        <w:t>__Jogging/Running</w:t>
      </w:r>
      <w:r>
        <w:rPr>
          <w:spacing w:val="-3"/>
        </w:rPr>
        <w:tab/>
      </w:r>
      <w:r>
        <w:rPr>
          <w:spacing w:val="-3"/>
        </w:rPr>
        <w:tab/>
      </w:r>
      <w:r>
        <w:rPr>
          <w:spacing w:val="-3"/>
        </w:rPr>
        <w:tab/>
        <w:t>__Tai Chi</w:t>
      </w:r>
    </w:p>
    <w:p w14:paraId="67487FD3" w14:textId="77777777" w:rsidR="00043E4A" w:rsidRDefault="00043E4A" w:rsidP="00043E4A">
      <w:pPr>
        <w:tabs>
          <w:tab w:val="left" w:pos="-720"/>
        </w:tabs>
        <w:jc w:val="both"/>
        <w:rPr>
          <w:spacing w:val="-3"/>
        </w:rPr>
      </w:pPr>
      <w:r>
        <w:rPr>
          <w:spacing w:val="-3"/>
        </w:rPr>
        <w:t>__Calisthenics</w:t>
      </w:r>
      <w:r>
        <w:rPr>
          <w:spacing w:val="-3"/>
        </w:rPr>
        <w:tab/>
      </w:r>
      <w:r>
        <w:rPr>
          <w:spacing w:val="-3"/>
        </w:rPr>
        <w:tab/>
      </w:r>
      <w:r>
        <w:rPr>
          <w:spacing w:val="-3"/>
        </w:rPr>
        <w:tab/>
      </w:r>
      <w:r>
        <w:rPr>
          <w:spacing w:val="-3"/>
        </w:rPr>
        <w:tab/>
        <w:t>__Hiking</w:t>
      </w:r>
    </w:p>
    <w:p w14:paraId="635CAEF9" w14:textId="77777777" w:rsidR="00043E4A" w:rsidRDefault="00043E4A" w:rsidP="00043E4A">
      <w:pPr>
        <w:tabs>
          <w:tab w:val="left" w:pos="-720"/>
        </w:tabs>
        <w:jc w:val="both"/>
        <w:rPr>
          <w:spacing w:val="-3"/>
        </w:rPr>
      </w:pPr>
      <w:r>
        <w:rPr>
          <w:spacing w:val="-3"/>
        </w:rPr>
        <w:t>__Aerobics</w:t>
      </w:r>
      <w:r>
        <w:rPr>
          <w:spacing w:val="-3"/>
        </w:rPr>
        <w:tab/>
      </w:r>
      <w:r>
        <w:rPr>
          <w:spacing w:val="-3"/>
        </w:rPr>
        <w:tab/>
      </w:r>
      <w:r>
        <w:rPr>
          <w:spacing w:val="-3"/>
        </w:rPr>
        <w:tab/>
      </w:r>
      <w:r>
        <w:rPr>
          <w:spacing w:val="-3"/>
        </w:rPr>
        <w:tab/>
        <w:t>__Bike Riding</w:t>
      </w:r>
    </w:p>
    <w:p w14:paraId="75B160D1" w14:textId="77777777" w:rsidR="00043E4A" w:rsidRDefault="00043E4A" w:rsidP="00043E4A">
      <w:pPr>
        <w:tabs>
          <w:tab w:val="left" w:pos="-720"/>
        </w:tabs>
        <w:jc w:val="both"/>
        <w:rPr>
          <w:spacing w:val="-3"/>
        </w:rPr>
      </w:pPr>
      <w:r>
        <w:rPr>
          <w:spacing w:val="-3"/>
        </w:rPr>
        <w:t>__Swimming</w:t>
      </w:r>
      <w:r>
        <w:rPr>
          <w:spacing w:val="-3"/>
        </w:rPr>
        <w:tab/>
      </w:r>
      <w:r>
        <w:rPr>
          <w:spacing w:val="-3"/>
        </w:rPr>
        <w:tab/>
      </w:r>
      <w:r>
        <w:rPr>
          <w:spacing w:val="-3"/>
        </w:rPr>
        <w:tab/>
      </w:r>
      <w:r>
        <w:rPr>
          <w:spacing w:val="-3"/>
        </w:rPr>
        <w:tab/>
        <w:t>__Horseback Riding</w:t>
      </w:r>
    </w:p>
    <w:p w14:paraId="30DC3461" w14:textId="77777777" w:rsidR="00043E4A" w:rsidRDefault="00043E4A" w:rsidP="00043E4A">
      <w:pPr>
        <w:tabs>
          <w:tab w:val="left" w:pos="-720"/>
        </w:tabs>
        <w:jc w:val="both"/>
        <w:rPr>
          <w:spacing w:val="-3"/>
        </w:rPr>
      </w:pPr>
      <w:r>
        <w:rPr>
          <w:spacing w:val="-3"/>
        </w:rPr>
        <w:t>__</w:t>
      </w:r>
      <w:proofErr w:type="gramStart"/>
      <w:r>
        <w:rPr>
          <w:spacing w:val="-3"/>
        </w:rPr>
        <w:t>Weight Lifting</w:t>
      </w:r>
      <w:proofErr w:type="gramEnd"/>
      <w:r>
        <w:rPr>
          <w:spacing w:val="-3"/>
        </w:rPr>
        <w:tab/>
      </w:r>
      <w:r>
        <w:rPr>
          <w:spacing w:val="-3"/>
        </w:rPr>
        <w:tab/>
      </w:r>
      <w:r>
        <w:rPr>
          <w:spacing w:val="-3"/>
        </w:rPr>
        <w:tab/>
        <w:t>__Tennis</w:t>
      </w:r>
    </w:p>
    <w:p w14:paraId="0AD229DC" w14:textId="77777777" w:rsidR="00043E4A" w:rsidRDefault="00043E4A" w:rsidP="00043E4A">
      <w:pPr>
        <w:tabs>
          <w:tab w:val="left" w:pos="-720"/>
        </w:tabs>
        <w:jc w:val="both"/>
        <w:rPr>
          <w:spacing w:val="-3"/>
        </w:rPr>
      </w:pPr>
      <w:r>
        <w:rPr>
          <w:spacing w:val="-3"/>
        </w:rPr>
        <w:t>__Walking</w:t>
      </w:r>
      <w:r>
        <w:rPr>
          <w:spacing w:val="-3"/>
        </w:rPr>
        <w:tab/>
      </w:r>
      <w:r>
        <w:rPr>
          <w:spacing w:val="-3"/>
        </w:rPr>
        <w:tab/>
      </w:r>
      <w:r>
        <w:rPr>
          <w:spacing w:val="-3"/>
        </w:rPr>
        <w:tab/>
      </w:r>
      <w:r>
        <w:rPr>
          <w:spacing w:val="-3"/>
        </w:rPr>
        <w:tab/>
        <w:t>__Bending/Lifting</w:t>
      </w:r>
    </w:p>
    <w:p w14:paraId="3B9C8E60" w14:textId="77777777" w:rsidR="00202D9A" w:rsidRDefault="00043E4A" w:rsidP="00043E4A">
      <w:pPr>
        <w:tabs>
          <w:tab w:val="left" w:pos="-720"/>
        </w:tabs>
        <w:jc w:val="both"/>
        <w:rPr>
          <w:spacing w:val="-3"/>
        </w:rPr>
      </w:pPr>
      <w:r>
        <w:rPr>
          <w:spacing w:val="-3"/>
        </w:rPr>
        <w:lastRenderedPageBreak/>
        <w:t>__Other____________________</w:t>
      </w:r>
    </w:p>
    <w:p w14:paraId="6BB31DFD" w14:textId="444E307A" w:rsidR="00CB3519" w:rsidRPr="00202D9A" w:rsidRDefault="00CB3519" w:rsidP="00CB3519">
      <w:pPr>
        <w:pStyle w:val="Heading1"/>
      </w:pPr>
      <w:r>
        <w:t>dietary habits</w:t>
      </w:r>
    </w:p>
    <w:p w14:paraId="530A0FE9" w14:textId="77777777" w:rsidR="00043E4A" w:rsidRDefault="00043E4A" w:rsidP="00043E4A">
      <w:pPr>
        <w:tabs>
          <w:tab w:val="left" w:pos="-720"/>
        </w:tabs>
        <w:jc w:val="both"/>
        <w:rPr>
          <w:spacing w:val="-3"/>
        </w:rPr>
      </w:pPr>
      <w:r>
        <w:rPr>
          <w:spacing w:val="-3"/>
        </w:rPr>
        <w:t xml:space="preserve">Please </w:t>
      </w:r>
      <w:r>
        <w:rPr>
          <w:b/>
          <w:spacing w:val="-3"/>
        </w:rPr>
        <w:t xml:space="preserve">X </w:t>
      </w:r>
      <w:r>
        <w:rPr>
          <w:spacing w:val="-3"/>
        </w:rPr>
        <w:t xml:space="preserve">check each item listed below if it is included in your regular daily diet: </w:t>
      </w:r>
    </w:p>
    <w:p w14:paraId="4411481E" w14:textId="77777777" w:rsidR="00043E4A" w:rsidRDefault="00043E4A" w:rsidP="00043E4A">
      <w:pPr>
        <w:tabs>
          <w:tab w:val="left" w:pos="-720"/>
        </w:tabs>
        <w:jc w:val="both"/>
        <w:rPr>
          <w:spacing w:val="-3"/>
        </w:rPr>
      </w:pPr>
      <w:r>
        <w:rPr>
          <w:spacing w:val="-3"/>
        </w:rPr>
        <w:t xml:space="preserve">Put </w:t>
      </w:r>
      <w:r>
        <w:rPr>
          <w:b/>
          <w:spacing w:val="-3"/>
        </w:rPr>
        <w:t>XX</w:t>
      </w:r>
      <w:r>
        <w:rPr>
          <w:spacing w:val="-3"/>
        </w:rPr>
        <w:t xml:space="preserve"> checks by those you eat most often (more than once a day):</w:t>
      </w:r>
    </w:p>
    <w:p w14:paraId="660892A5" w14:textId="77777777" w:rsidR="00043E4A" w:rsidRDefault="00043E4A" w:rsidP="00043E4A">
      <w:pPr>
        <w:tabs>
          <w:tab w:val="left" w:pos="-720"/>
        </w:tabs>
        <w:jc w:val="both"/>
        <w:rPr>
          <w:spacing w:val="-3"/>
        </w:rPr>
      </w:pPr>
      <w:r>
        <w:rPr>
          <w:spacing w:val="-3"/>
        </w:rPr>
        <w:t>__Red Meat</w:t>
      </w:r>
      <w:r>
        <w:rPr>
          <w:spacing w:val="-3"/>
        </w:rPr>
        <w:tab/>
      </w:r>
      <w:r>
        <w:rPr>
          <w:spacing w:val="-3"/>
        </w:rPr>
        <w:tab/>
        <w:t>__Butter</w:t>
      </w:r>
      <w:r>
        <w:rPr>
          <w:spacing w:val="-3"/>
        </w:rPr>
        <w:tab/>
      </w:r>
      <w:r>
        <w:rPr>
          <w:spacing w:val="-3"/>
        </w:rPr>
        <w:tab/>
      </w:r>
      <w:r>
        <w:rPr>
          <w:spacing w:val="-3"/>
        </w:rPr>
        <w:tab/>
        <w:t>__Coffee</w:t>
      </w:r>
    </w:p>
    <w:p w14:paraId="71EEA56C" w14:textId="77777777" w:rsidR="00043E4A" w:rsidRDefault="00043E4A" w:rsidP="00043E4A">
      <w:pPr>
        <w:tabs>
          <w:tab w:val="left" w:pos="-720"/>
        </w:tabs>
        <w:jc w:val="both"/>
        <w:rPr>
          <w:spacing w:val="-3"/>
        </w:rPr>
      </w:pPr>
      <w:r>
        <w:rPr>
          <w:spacing w:val="-3"/>
        </w:rPr>
        <w:t>__Fish</w:t>
      </w:r>
      <w:r>
        <w:rPr>
          <w:spacing w:val="-3"/>
        </w:rPr>
        <w:tab/>
      </w:r>
      <w:r>
        <w:rPr>
          <w:spacing w:val="-3"/>
        </w:rPr>
        <w:tab/>
      </w:r>
      <w:r>
        <w:rPr>
          <w:spacing w:val="-3"/>
        </w:rPr>
        <w:tab/>
        <w:t>__Milk</w:t>
      </w:r>
      <w:r>
        <w:rPr>
          <w:spacing w:val="-3"/>
        </w:rPr>
        <w:tab/>
      </w:r>
      <w:r>
        <w:rPr>
          <w:spacing w:val="-3"/>
        </w:rPr>
        <w:tab/>
      </w:r>
      <w:r>
        <w:rPr>
          <w:spacing w:val="-3"/>
        </w:rPr>
        <w:tab/>
      </w:r>
      <w:r>
        <w:rPr>
          <w:spacing w:val="-3"/>
        </w:rPr>
        <w:tab/>
        <w:t>__Black Tea</w:t>
      </w:r>
    </w:p>
    <w:p w14:paraId="6B4D0622" w14:textId="77777777" w:rsidR="00043E4A" w:rsidRDefault="00043E4A" w:rsidP="00043E4A">
      <w:pPr>
        <w:tabs>
          <w:tab w:val="left" w:pos="-720"/>
        </w:tabs>
        <w:jc w:val="both"/>
        <w:rPr>
          <w:spacing w:val="-3"/>
        </w:rPr>
      </w:pPr>
      <w:r>
        <w:rPr>
          <w:spacing w:val="-3"/>
        </w:rPr>
        <w:t>__Poultry</w:t>
      </w:r>
      <w:r>
        <w:rPr>
          <w:spacing w:val="-3"/>
        </w:rPr>
        <w:tab/>
      </w:r>
      <w:r>
        <w:rPr>
          <w:spacing w:val="-3"/>
        </w:rPr>
        <w:tab/>
        <w:t>__Cheese</w:t>
      </w:r>
      <w:r>
        <w:rPr>
          <w:spacing w:val="-3"/>
        </w:rPr>
        <w:tab/>
      </w:r>
      <w:r>
        <w:rPr>
          <w:spacing w:val="-3"/>
        </w:rPr>
        <w:tab/>
      </w:r>
      <w:r>
        <w:rPr>
          <w:spacing w:val="-3"/>
        </w:rPr>
        <w:tab/>
        <w:t>__Herbal Tea</w:t>
      </w:r>
    </w:p>
    <w:p w14:paraId="04F147C2" w14:textId="77777777" w:rsidR="00043E4A" w:rsidRDefault="00043E4A" w:rsidP="00043E4A">
      <w:pPr>
        <w:tabs>
          <w:tab w:val="left" w:pos="-720"/>
        </w:tabs>
        <w:jc w:val="both"/>
        <w:rPr>
          <w:spacing w:val="-3"/>
        </w:rPr>
      </w:pPr>
      <w:r>
        <w:rPr>
          <w:spacing w:val="-3"/>
        </w:rPr>
        <w:t>__Fruits</w:t>
      </w:r>
      <w:r>
        <w:rPr>
          <w:spacing w:val="-3"/>
        </w:rPr>
        <w:tab/>
      </w:r>
      <w:r>
        <w:rPr>
          <w:spacing w:val="-3"/>
        </w:rPr>
        <w:tab/>
        <w:t>__Yogurt</w:t>
      </w:r>
      <w:r>
        <w:rPr>
          <w:spacing w:val="-3"/>
        </w:rPr>
        <w:tab/>
      </w:r>
      <w:r>
        <w:rPr>
          <w:spacing w:val="-3"/>
        </w:rPr>
        <w:tab/>
      </w:r>
      <w:r>
        <w:rPr>
          <w:spacing w:val="-3"/>
        </w:rPr>
        <w:tab/>
      </w:r>
      <w:r>
        <w:rPr>
          <w:spacing w:val="-3"/>
        </w:rPr>
        <w:softHyphen/>
      </w:r>
      <w:r>
        <w:rPr>
          <w:spacing w:val="-3"/>
        </w:rPr>
        <w:softHyphen/>
        <w:t>__Alcohol</w:t>
      </w:r>
    </w:p>
    <w:p w14:paraId="375A8544" w14:textId="77777777" w:rsidR="00043E4A" w:rsidRDefault="00043E4A" w:rsidP="00043E4A">
      <w:pPr>
        <w:tabs>
          <w:tab w:val="left" w:pos="-720"/>
        </w:tabs>
        <w:jc w:val="both"/>
        <w:rPr>
          <w:spacing w:val="-3"/>
        </w:rPr>
      </w:pPr>
      <w:r>
        <w:rPr>
          <w:spacing w:val="-3"/>
        </w:rPr>
        <w:t>__Vegetables</w:t>
      </w:r>
      <w:r>
        <w:rPr>
          <w:spacing w:val="-3"/>
        </w:rPr>
        <w:tab/>
      </w:r>
      <w:r>
        <w:rPr>
          <w:spacing w:val="-3"/>
        </w:rPr>
        <w:tab/>
        <w:t>__Sugar</w:t>
      </w:r>
      <w:r>
        <w:rPr>
          <w:spacing w:val="-3"/>
        </w:rPr>
        <w:tab/>
      </w:r>
      <w:r>
        <w:rPr>
          <w:spacing w:val="-3"/>
        </w:rPr>
        <w:tab/>
      </w:r>
      <w:r>
        <w:rPr>
          <w:spacing w:val="-3"/>
        </w:rPr>
        <w:tab/>
        <w:t>__Vitamins</w:t>
      </w:r>
    </w:p>
    <w:p w14:paraId="26B7467D" w14:textId="77777777" w:rsidR="00043E4A" w:rsidRDefault="00043E4A" w:rsidP="00043E4A">
      <w:pPr>
        <w:tabs>
          <w:tab w:val="left" w:pos="-720"/>
        </w:tabs>
        <w:jc w:val="both"/>
        <w:rPr>
          <w:spacing w:val="-3"/>
        </w:rPr>
      </w:pPr>
      <w:r>
        <w:rPr>
          <w:spacing w:val="-3"/>
        </w:rPr>
        <w:t>__Raw Foods</w:t>
      </w:r>
      <w:r>
        <w:rPr>
          <w:spacing w:val="-3"/>
        </w:rPr>
        <w:tab/>
      </w:r>
      <w:r>
        <w:rPr>
          <w:spacing w:val="-3"/>
        </w:rPr>
        <w:tab/>
        <w:t>__Honey</w:t>
      </w:r>
      <w:r>
        <w:rPr>
          <w:spacing w:val="-3"/>
        </w:rPr>
        <w:tab/>
      </w:r>
      <w:r>
        <w:rPr>
          <w:spacing w:val="-3"/>
        </w:rPr>
        <w:tab/>
      </w:r>
      <w:r>
        <w:rPr>
          <w:spacing w:val="-3"/>
        </w:rPr>
        <w:tab/>
        <w:t>__Protein Supplements</w:t>
      </w:r>
    </w:p>
    <w:p w14:paraId="6017F982" w14:textId="77777777" w:rsidR="00043E4A" w:rsidRDefault="00043E4A" w:rsidP="00043E4A">
      <w:pPr>
        <w:tabs>
          <w:tab w:val="left" w:pos="-720"/>
        </w:tabs>
        <w:jc w:val="both"/>
        <w:rPr>
          <w:spacing w:val="-3"/>
        </w:rPr>
      </w:pPr>
      <w:r>
        <w:rPr>
          <w:spacing w:val="-3"/>
        </w:rPr>
        <w:t>__Grains</w:t>
      </w:r>
      <w:r>
        <w:rPr>
          <w:spacing w:val="-3"/>
        </w:rPr>
        <w:tab/>
      </w:r>
      <w:r>
        <w:rPr>
          <w:spacing w:val="-3"/>
        </w:rPr>
        <w:tab/>
        <w:t>__Baked Goods</w:t>
      </w:r>
      <w:r>
        <w:rPr>
          <w:spacing w:val="-3"/>
        </w:rPr>
        <w:tab/>
      </w:r>
      <w:r>
        <w:rPr>
          <w:spacing w:val="-3"/>
        </w:rPr>
        <w:tab/>
        <w:t>__Food Supplements</w:t>
      </w:r>
    </w:p>
    <w:p w14:paraId="12CBD0BD" w14:textId="77777777" w:rsidR="00043E4A" w:rsidRDefault="00043E4A" w:rsidP="00043E4A">
      <w:pPr>
        <w:tabs>
          <w:tab w:val="left" w:pos="-720"/>
        </w:tabs>
        <w:jc w:val="both"/>
        <w:rPr>
          <w:spacing w:val="-3"/>
        </w:rPr>
      </w:pPr>
      <w:r>
        <w:rPr>
          <w:spacing w:val="-3"/>
        </w:rPr>
        <w:t>__Nuts</w:t>
      </w:r>
      <w:r>
        <w:rPr>
          <w:spacing w:val="-3"/>
        </w:rPr>
        <w:tab/>
      </w:r>
      <w:r>
        <w:rPr>
          <w:spacing w:val="-3"/>
        </w:rPr>
        <w:tab/>
      </w:r>
      <w:r>
        <w:rPr>
          <w:spacing w:val="-3"/>
        </w:rPr>
        <w:tab/>
        <w:t>__Deserts</w:t>
      </w:r>
      <w:r>
        <w:rPr>
          <w:spacing w:val="-3"/>
        </w:rPr>
        <w:tab/>
      </w:r>
      <w:r>
        <w:rPr>
          <w:spacing w:val="-3"/>
        </w:rPr>
        <w:tab/>
      </w:r>
      <w:r>
        <w:rPr>
          <w:spacing w:val="-3"/>
        </w:rPr>
        <w:tab/>
        <w:t>__Smoke Cigarettes</w:t>
      </w:r>
      <w:r>
        <w:rPr>
          <w:spacing w:val="-3"/>
        </w:rPr>
        <w:tab/>
      </w:r>
      <w:r>
        <w:rPr>
          <w:spacing w:val="-3"/>
        </w:rPr>
        <w:tab/>
      </w:r>
    </w:p>
    <w:p w14:paraId="30139457" w14:textId="77777777" w:rsidR="00043E4A" w:rsidRDefault="00043E4A" w:rsidP="00043E4A">
      <w:pPr>
        <w:tabs>
          <w:tab w:val="left" w:pos="-720"/>
        </w:tabs>
        <w:jc w:val="both"/>
        <w:rPr>
          <w:spacing w:val="-3"/>
        </w:rPr>
      </w:pPr>
      <w:r>
        <w:rPr>
          <w:spacing w:val="-3"/>
        </w:rPr>
        <w:t>__Seeds</w:t>
      </w:r>
      <w:r>
        <w:rPr>
          <w:spacing w:val="-3"/>
        </w:rPr>
        <w:tab/>
      </w:r>
      <w:r>
        <w:rPr>
          <w:spacing w:val="-3"/>
        </w:rPr>
        <w:tab/>
        <w:t>__ Eggs</w:t>
      </w:r>
      <w:r>
        <w:rPr>
          <w:spacing w:val="-3"/>
        </w:rPr>
        <w:tab/>
      </w:r>
      <w:r>
        <w:rPr>
          <w:spacing w:val="-3"/>
        </w:rPr>
        <w:tab/>
      </w:r>
      <w:r>
        <w:rPr>
          <w:spacing w:val="-3"/>
        </w:rPr>
        <w:tab/>
      </w:r>
      <w:r>
        <w:rPr>
          <w:spacing w:val="-3"/>
        </w:rPr>
        <w:tab/>
      </w:r>
      <w:r>
        <w:rPr>
          <w:spacing w:val="-3"/>
        </w:rPr>
        <w:tab/>
      </w:r>
      <w:r>
        <w:rPr>
          <w:spacing w:val="-3"/>
        </w:rPr>
        <w:tab/>
      </w:r>
      <w:r>
        <w:rPr>
          <w:spacing w:val="-3"/>
        </w:rPr>
        <w:tab/>
      </w:r>
      <w:r>
        <w:rPr>
          <w:spacing w:val="-3"/>
        </w:rPr>
        <w:tab/>
      </w:r>
    </w:p>
    <w:p w14:paraId="7A2E917D" w14:textId="77777777" w:rsidR="00043E4A" w:rsidRDefault="00043E4A" w:rsidP="00043E4A">
      <w:pPr>
        <w:tabs>
          <w:tab w:val="left" w:pos="-720"/>
        </w:tabs>
        <w:jc w:val="both"/>
        <w:rPr>
          <w:spacing w:val="-3"/>
        </w:rPr>
      </w:pPr>
      <w:r>
        <w:rPr>
          <w:spacing w:val="-3"/>
        </w:rPr>
        <w:t>__Fermented Foods</w:t>
      </w:r>
      <w:r>
        <w:rPr>
          <w:spacing w:val="-3"/>
        </w:rPr>
        <w:tab/>
        <w:t>__ seaweed</w:t>
      </w:r>
      <w:r>
        <w:rPr>
          <w:spacing w:val="-3"/>
        </w:rPr>
        <w:tab/>
      </w:r>
      <w:r>
        <w:rPr>
          <w:spacing w:val="-3"/>
        </w:rPr>
        <w:tab/>
      </w:r>
      <w:r>
        <w:rPr>
          <w:spacing w:val="-3"/>
        </w:rPr>
        <w:tab/>
      </w:r>
    </w:p>
    <w:p w14:paraId="679057FA" w14:textId="77777777" w:rsidR="00043E4A" w:rsidRDefault="00043E4A" w:rsidP="00043E4A">
      <w:pPr>
        <w:tabs>
          <w:tab w:val="left" w:pos="-720"/>
        </w:tabs>
        <w:jc w:val="both"/>
        <w:rPr>
          <w:spacing w:val="-3"/>
        </w:rPr>
      </w:pPr>
    </w:p>
    <w:p w14:paraId="278BFD7E" w14:textId="77777777" w:rsidR="00043E4A" w:rsidRDefault="00043E4A" w:rsidP="00043E4A">
      <w:pPr>
        <w:tabs>
          <w:tab w:val="left" w:pos="-720"/>
        </w:tabs>
        <w:jc w:val="both"/>
        <w:rPr>
          <w:bCs/>
          <w:spacing w:val="-3"/>
        </w:rPr>
      </w:pPr>
      <w:r>
        <w:rPr>
          <w:b/>
          <w:spacing w:val="-3"/>
          <w:u w:val="single"/>
        </w:rPr>
        <w:t xml:space="preserve">Elaborate on your dietary habits.  </w:t>
      </w:r>
    </w:p>
    <w:p w14:paraId="4088A549" w14:textId="77777777" w:rsidR="00043E4A" w:rsidRDefault="00043E4A" w:rsidP="00043E4A">
      <w:pPr>
        <w:numPr>
          <w:ilvl w:val="0"/>
          <w:numId w:val="23"/>
        </w:numPr>
        <w:tabs>
          <w:tab w:val="left" w:pos="-720"/>
        </w:tabs>
        <w:suppressAutoHyphens/>
        <w:spacing w:after="0" w:line="240" w:lineRule="auto"/>
        <w:jc w:val="both"/>
        <w:rPr>
          <w:bCs/>
          <w:spacing w:val="-3"/>
        </w:rPr>
      </w:pPr>
      <w:r>
        <w:rPr>
          <w:bCs/>
          <w:spacing w:val="-3"/>
        </w:rPr>
        <w:t>What is it that you like most about your dietary habits:</w:t>
      </w:r>
    </w:p>
    <w:p w14:paraId="5539CB8B" w14:textId="77777777" w:rsidR="00043E4A" w:rsidRDefault="00043E4A" w:rsidP="00043E4A">
      <w:pPr>
        <w:numPr>
          <w:ilvl w:val="0"/>
          <w:numId w:val="23"/>
        </w:numPr>
        <w:tabs>
          <w:tab w:val="left" w:pos="-720"/>
        </w:tabs>
        <w:suppressAutoHyphens/>
        <w:spacing w:after="0" w:line="240" w:lineRule="auto"/>
        <w:jc w:val="both"/>
        <w:rPr>
          <w:spacing w:val="-3"/>
        </w:rPr>
      </w:pPr>
      <w:r>
        <w:rPr>
          <w:bCs/>
          <w:spacing w:val="-3"/>
        </w:rPr>
        <w:t xml:space="preserve">What </w:t>
      </w:r>
      <w:proofErr w:type="gramStart"/>
      <w:r>
        <w:rPr>
          <w:bCs/>
          <w:spacing w:val="-3"/>
        </w:rPr>
        <w:t>would you would</w:t>
      </w:r>
      <w:proofErr w:type="gramEnd"/>
      <w:r>
        <w:rPr>
          <w:bCs/>
          <w:spacing w:val="-3"/>
        </w:rPr>
        <w:t xml:space="preserve"> like to change:</w:t>
      </w:r>
      <w:r>
        <w:rPr>
          <w:bCs/>
          <w:spacing w:val="-3"/>
        </w:rPr>
        <w:tab/>
      </w:r>
    </w:p>
    <w:p w14:paraId="25426E29" w14:textId="77777777" w:rsidR="00043E4A" w:rsidRDefault="00043E4A" w:rsidP="00043E4A">
      <w:pPr>
        <w:numPr>
          <w:ilvl w:val="0"/>
          <w:numId w:val="23"/>
        </w:numPr>
        <w:tabs>
          <w:tab w:val="left" w:pos="-720"/>
        </w:tabs>
        <w:suppressAutoHyphens/>
        <w:spacing w:after="0" w:line="240" w:lineRule="auto"/>
        <w:jc w:val="both"/>
        <w:rPr>
          <w:spacing w:val="-3"/>
        </w:rPr>
      </w:pPr>
      <w:r>
        <w:rPr>
          <w:spacing w:val="-3"/>
        </w:rPr>
        <w:t>Is there anything that you eat/drink that you think exacerbates your condition and/or makes it worse?</w:t>
      </w:r>
    </w:p>
    <w:p w14:paraId="0088EC7F" w14:textId="77777777" w:rsidR="00043E4A" w:rsidRDefault="00043E4A" w:rsidP="00043E4A">
      <w:pPr>
        <w:numPr>
          <w:ilvl w:val="0"/>
          <w:numId w:val="23"/>
        </w:numPr>
        <w:tabs>
          <w:tab w:val="left" w:pos="-720"/>
        </w:tabs>
        <w:suppressAutoHyphens/>
        <w:spacing w:after="0" w:line="240" w:lineRule="auto"/>
        <w:jc w:val="both"/>
        <w:rPr>
          <w:spacing w:val="-3"/>
        </w:rPr>
      </w:pPr>
      <w:r>
        <w:rPr>
          <w:spacing w:val="-3"/>
        </w:rPr>
        <w:t xml:space="preserve">Is there anything you notice makes it better? </w:t>
      </w:r>
    </w:p>
    <w:p w14:paraId="1FE57032" w14:textId="77777777" w:rsidR="00043E4A" w:rsidRDefault="00043E4A" w:rsidP="00043E4A">
      <w:pPr>
        <w:tabs>
          <w:tab w:val="left" w:pos="-720"/>
        </w:tabs>
        <w:jc w:val="both"/>
        <w:rPr>
          <w:spacing w:val="-3"/>
        </w:rPr>
      </w:pPr>
    </w:p>
    <w:p w14:paraId="400E0083" w14:textId="77777777" w:rsidR="00043E4A" w:rsidRDefault="00043E4A" w:rsidP="00043E4A">
      <w:pPr>
        <w:tabs>
          <w:tab w:val="left" w:pos="-720"/>
        </w:tabs>
        <w:jc w:val="both"/>
      </w:pPr>
      <w:r>
        <w:rPr>
          <w:b/>
          <w:spacing w:val="-3"/>
        </w:rPr>
        <w:t xml:space="preserve">Do you now </w:t>
      </w:r>
      <w:proofErr w:type="gramStart"/>
      <w:r>
        <w:rPr>
          <w:b/>
          <w:spacing w:val="-3"/>
        </w:rPr>
        <w:t>undertake</w:t>
      </w:r>
      <w:proofErr w:type="gramEnd"/>
      <w:r>
        <w:rPr>
          <w:b/>
          <w:spacing w:val="-3"/>
        </w:rPr>
        <w:t xml:space="preserve"> or have you undertaken a restricted diet?</w:t>
      </w:r>
      <w:r>
        <w:rPr>
          <w:spacing w:val="-3"/>
        </w:rPr>
        <w:t xml:space="preserve">  Please describe and indicate when:</w:t>
      </w:r>
    </w:p>
    <w:p w14:paraId="26A90586" w14:textId="77777777" w:rsidR="00863FDB" w:rsidRDefault="00863FDB" w:rsidP="00043E4A">
      <w:pPr>
        <w:tabs>
          <w:tab w:val="left" w:pos="-720"/>
        </w:tabs>
        <w:jc w:val="both"/>
      </w:pPr>
    </w:p>
    <w:p w14:paraId="15EBFFCC" w14:textId="77777777" w:rsidR="00043E4A" w:rsidRDefault="00043E4A" w:rsidP="00043E4A">
      <w:pPr>
        <w:tabs>
          <w:tab w:val="left" w:pos="-720"/>
        </w:tabs>
        <w:jc w:val="both"/>
      </w:pPr>
      <w:r>
        <w:rPr>
          <w:spacing w:val="-3"/>
        </w:rPr>
        <w:tab/>
      </w:r>
      <w:r>
        <w:rPr>
          <w:spacing w:val="-3"/>
        </w:rPr>
        <w:tab/>
      </w:r>
      <w:r>
        <w:rPr>
          <w:spacing w:val="-3"/>
        </w:rPr>
        <w:tab/>
      </w:r>
      <w:r>
        <w:rPr>
          <w:spacing w:val="-3"/>
        </w:rPr>
        <w:tab/>
      </w:r>
    </w:p>
    <w:p w14:paraId="19C0F254" w14:textId="77777777" w:rsidR="00043E4A" w:rsidRPr="00202D9A" w:rsidRDefault="00043E4A" w:rsidP="00202D9A">
      <w:pPr>
        <w:pStyle w:val="Heading1"/>
      </w:pPr>
      <w:r>
        <w:lastRenderedPageBreak/>
        <w:t>Past Health Proble</w:t>
      </w:r>
      <w:r w:rsidR="00202D9A">
        <w:t>ms</w:t>
      </w:r>
    </w:p>
    <w:p w14:paraId="1A1D435B" w14:textId="77777777" w:rsidR="00043E4A" w:rsidRDefault="00043E4A" w:rsidP="00043E4A">
      <w:pPr>
        <w:tabs>
          <w:tab w:val="left" w:pos="-720"/>
        </w:tabs>
        <w:jc w:val="both"/>
        <w:rPr>
          <w:spacing w:val="-3"/>
        </w:rPr>
      </w:pPr>
      <w:r>
        <w:rPr>
          <w:b/>
          <w:spacing w:val="-3"/>
        </w:rPr>
        <w:t>List all major health problems you've had in the past five years.</w:t>
      </w:r>
    </w:p>
    <w:p w14:paraId="6FADAE6E" w14:textId="77777777" w:rsidR="00043E4A" w:rsidRDefault="00043E4A" w:rsidP="00043E4A">
      <w:pPr>
        <w:tabs>
          <w:tab w:val="left" w:pos="-720"/>
        </w:tabs>
        <w:jc w:val="both"/>
        <w:rPr>
          <w:spacing w:val="-3"/>
        </w:rPr>
      </w:pPr>
      <w:r>
        <w:rPr>
          <w:spacing w:val="-3"/>
        </w:rPr>
        <w:tab/>
        <w:t>Problem</w:t>
      </w:r>
      <w:r>
        <w:rPr>
          <w:spacing w:val="-3"/>
        </w:rPr>
        <w:tab/>
      </w:r>
      <w:r>
        <w:rPr>
          <w:spacing w:val="-3"/>
        </w:rPr>
        <w:tab/>
      </w:r>
      <w:r>
        <w:rPr>
          <w:spacing w:val="-3"/>
        </w:rPr>
        <w:tab/>
      </w:r>
      <w:r>
        <w:rPr>
          <w:spacing w:val="-3"/>
        </w:rPr>
        <w:tab/>
        <w:t>Year</w:t>
      </w:r>
    </w:p>
    <w:p w14:paraId="7509B0E3" w14:textId="77777777" w:rsidR="00043E4A" w:rsidRDefault="00043E4A" w:rsidP="00043E4A">
      <w:pPr>
        <w:tabs>
          <w:tab w:val="left" w:pos="-720"/>
        </w:tabs>
        <w:jc w:val="both"/>
        <w:rPr>
          <w:spacing w:val="-3"/>
        </w:rPr>
      </w:pPr>
    </w:p>
    <w:p w14:paraId="0FD3E948" w14:textId="77777777" w:rsidR="00CD347F" w:rsidRPr="00202D9A" w:rsidRDefault="00CD347F" w:rsidP="00CD347F">
      <w:pPr>
        <w:pStyle w:val="Heading1"/>
      </w:pPr>
      <w:r>
        <w:t>Family History</w:t>
      </w:r>
    </w:p>
    <w:p w14:paraId="4FA92986" w14:textId="77777777" w:rsidR="00CD347F" w:rsidRDefault="00043E4A" w:rsidP="00043E4A">
      <w:pPr>
        <w:tabs>
          <w:tab w:val="left" w:pos="-720"/>
        </w:tabs>
        <w:jc w:val="both"/>
        <w:rPr>
          <w:spacing w:val="-3"/>
        </w:rPr>
      </w:pPr>
      <w:r>
        <w:rPr>
          <w:spacing w:val="-3"/>
        </w:rPr>
        <w:t>Circle any significant family health history in parents (</w:t>
      </w:r>
      <w:r>
        <w:rPr>
          <w:b/>
          <w:spacing w:val="-3"/>
        </w:rPr>
        <w:t>M</w:t>
      </w:r>
      <w:r>
        <w:rPr>
          <w:spacing w:val="-3"/>
        </w:rPr>
        <w:t>other/</w:t>
      </w:r>
      <w:r>
        <w:rPr>
          <w:b/>
          <w:spacing w:val="-3"/>
        </w:rPr>
        <w:t>F</w:t>
      </w:r>
      <w:r>
        <w:rPr>
          <w:spacing w:val="-3"/>
        </w:rPr>
        <w:t>ather), grandparents (</w:t>
      </w:r>
      <w:r>
        <w:rPr>
          <w:b/>
          <w:spacing w:val="-3"/>
        </w:rPr>
        <w:t>GM/GF</w:t>
      </w:r>
      <w:r>
        <w:rPr>
          <w:spacing w:val="-3"/>
        </w:rPr>
        <w:t>), and siblings(</w:t>
      </w:r>
      <w:r>
        <w:rPr>
          <w:b/>
          <w:spacing w:val="-3"/>
        </w:rPr>
        <w:t>S</w:t>
      </w:r>
      <w:r>
        <w:rPr>
          <w:spacing w:val="-3"/>
        </w:rPr>
        <w:t xml:space="preserve">) and indicate with initial(s) who had what: </w:t>
      </w:r>
    </w:p>
    <w:p w14:paraId="27AAE6A1" w14:textId="77777777" w:rsidR="00CD347F" w:rsidRDefault="00043E4A" w:rsidP="00043E4A">
      <w:pPr>
        <w:tabs>
          <w:tab w:val="left" w:pos="-720"/>
        </w:tabs>
        <w:jc w:val="both"/>
        <w:rPr>
          <w:spacing w:val="-3"/>
        </w:rPr>
      </w:pPr>
      <w:proofErr w:type="gramStart"/>
      <w:r>
        <w:rPr>
          <w:spacing w:val="-3"/>
        </w:rPr>
        <w:t xml:space="preserve">Diabetes(  </w:t>
      </w:r>
      <w:proofErr w:type="gramEnd"/>
      <w:r>
        <w:rPr>
          <w:spacing w:val="-3"/>
        </w:rPr>
        <w:t xml:space="preserve"> ), Cancer(   ), heart problems(   ), Mental illness(    ), Asthma(   ), </w:t>
      </w:r>
    </w:p>
    <w:p w14:paraId="625E6602" w14:textId="77777777" w:rsidR="00CD347F" w:rsidRDefault="00043E4A" w:rsidP="00043E4A">
      <w:pPr>
        <w:tabs>
          <w:tab w:val="left" w:pos="-720"/>
        </w:tabs>
        <w:jc w:val="both"/>
        <w:rPr>
          <w:spacing w:val="-3"/>
        </w:rPr>
      </w:pPr>
      <w:r>
        <w:rPr>
          <w:spacing w:val="-3"/>
        </w:rPr>
        <w:t xml:space="preserve">heart </w:t>
      </w:r>
      <w:proofErr w:type="gramStart"/>
      <w:r>
        <w:rPr>
          <w:spacing w:val="-3"/>
        </w:rPr>
        <w:t xml:space="preserve">disease(  </w:t>
      </w:r>
      <w:proofErr w:type="gramEnd"/>
      <w:r>
        <w:rPr>
          <w:spacing w:val="-3"/>
        </w:rPr>
        <w:t xml:space="preserve"> ), tuberculosis(   ), gout(   ), epilepsy(   ), thyroid problems(   ),</w:t>
      </w:r>
    </w:p>
    <w:p w14:paraId="5A7C4B6B" w14:textId="77777777" w:rsidR="00043E4A" w:rsidRDefault="00043E4A" w:rsidP="00043E4A">
      <w:pPr>
        <w:tabs>
          <w:tab w:val="left" w:pos="-720"/>
        </w:tabs>
        <w:jc w:val="both"/>
        <w:rPr>
          <w:spacing w:val="-3"/>
        </w:rPr>
      </w:pPr>
      <w:r>
        <w:rPr>
          <w:spacing w:val="-3"/>
        </w:rPr>
        <w:t xml:space="preserve"> </w:t>
      </w:r>
      <w:proofErr w:type="gramStart"/>
      <w:r>
        <w:rPr>
          <w:spacing w:val="-3"/>
        </w:rPr>
        <w:t xml:space="preserve">obesity(  </w:t>
      </w:r>
      <w:proofErr w:type="gramEnd"/>
      <w:r>
        <w:rPr>
          <w:spacing w:val="-3"/>
        </w:rPr>
        <w:t xml:space="preserve"> ), eating disorders(   ), MS(   )</w:t>
      </w:r>
    </w:p>
    <w:p w14:paraId="6D6628E7" w14:textId="77777777" w:rsidR="00043E4A" w:rsidRDefault="00043E4A" w:rsidP="00CD347F">
      <w:pPr>
        <w:tabs>
          <w:tab w:val="left" w:pos="-720"/>
        </w:tabs>
        <w:jc w:val="both"/>
        <w:rPr>
          <w:spacing w:val="-3"/>
        </w:rPr>
      </w:pPr>
      <w:r>
        <w:rPr>
          <w:spacing w:val="-3"/>
        </w:rPr>
        <w:t>Other___________________________________________________</w:t>
      </w:r>
      <w:r>
        <w:rPr>
          <w:spacing w:val="-3"/>
        </w:rPr>
        <w:tab/>
      </w:r>
    </w:p>
    <w:p w14:paraId="033C0861" w14:textId="77777777" w:rsidR="00CD347F" w:rsidRDefault="00CD347F" w:rsidP="00043E4A">
      <w:pPr>
        <w:tabs>
          <w:tab w:val="center" w:pos="4680"/>
        </w:tabs>
        <w:jc w:val="both"/>
        <w:rPr>
          <w:b/>
          <w:spacing w:val="-3"/>
          <w:u w:val="single"/>
        </w:rPr>
      </w:pPr>
    </w:p>
    <w:p w14:paraId="311A186D" w14:textId="77777777" w:rsidR="00CD347F" w:rsidRPr="00202D9A" w:rsidRDefault="00CD347F" w:rsidP="00CD347F">
      <w:pPr>
        <w:pStyle w:val="Heading1"/>
      </w:pPr>
      <w:r>
        <w:t>Current state of emotions and feelings</w:t>
      </w:r>
    </w:p>
    <w:p w14:paraId="5127E75D" w14:textId="77777777" w:rsidR="00043E4A" w:rsidRDefault="00043E4A" w:rsidP="00043E4A">
      <w:pPr>
        <w:tabs>
          <w:tab w:val="left" w:pos="-720"/>
        </w:tabs>
        <w:jc w:val="both"/>
        <w:rPr>
          <w:spacing w:val="-3"/>
        </w:rPr>
      </w:pPr>
      <w:r>
        <w:rPr>
          <w:b/>
          <w:bCs/>
          <w:i/>
          <w:iCs/>
          <w:spacing w:val="-3"/>
        </w:rPr>
        <w:t>Please take a moment to answer the following questions:</w:t>
      </w:r>
    </w:p>
    <w:p w14:paraId="02E3BC7F" w14:textId="77777777" w:rsidR="00043E4A" w:rsidRDefault="00043E4A" w:rsidP="00043E4A">
      <w:pPr>
        <w:numPr>
          <w:ilvl w:val="0"/>
          <w:numId w:val="25"/>
        </w:numPr>
        <w:tabs>
          <w:tab w:val="left" w:pos="-720"/>
        </w:tabs>
        <w:suppressAutoHyphens/>
        <w:spacing w:after="0" w:line="240" w:lineRule="auto"/>
        <w:jc w:val="both"/>
        <w:rPr>
          <w:spacing w:val="-3"/>
        </w:rPr>
      </w:pPr>
      <w:r>
        <w:rPr>
          <w:spacing w:val="-3"/>
        </w:rPr>
        <w:t>Is there an excess of stress in your life?</w:t>
      </w:r>
    </w:p>
    <w:p w14:paraId="75C30237" w14:textId="77777777" w:rsidR="00043E4A" w:rsidRDefault="00043E4A" w:rsidP="00043E4A">
      <w:pPr>
        <w:numPr>
          <w:ilvl w:val="0"/>
          <w:numId w:val="25"/>
        </w:numPr>
        <w:tabs>
          <w:tab w:val="left" w:pos="-720"/>
        </w:tabs>
        <w:suppressAutoHyphens/>
        <w:spacing w:after="0" w:line="240" w:lineRule="auto"/>
        <w:jc w:val="both"/>
        <w:rPr>
          <w:spacing w:val="-3"/>
        </w:rPr>
      </w:pPr>
      <w:r>
        <w:rPr>
          <w:spacing w:val="-3"/>
        </w:rPr>
        <w:t>What is causing the stress?</w:t>
      </w:r>
    </w:p>
    <w:p w14:paraId="5538ED05" w14:textId="77777777" w:rsidR="00043E4A" w:rsidRDefault="00043E4A" w:rsidP="00043E4A">
      <w:pPr>
        <w:numPr>
          <w:ilvl w:val="0"/>
          <w:numId w:val="25"/>
        </w:numPr>
        <w:tabs>
          <w:tab w:val="left" w:pos="-720"/>
        </w:tabs>
        <w:suppressAutoHyphens/>
        <w:spacing w:after="0" w:line="240" w:lineRule="auto"/>
        <w:jc w:val="both"/>
        <w:rPr>
          <w:spacing w:val="-3"/>
        </w:rPr>
      </w:pPr>
      <w:r>
        <w:rPr>
          <w:spacing w:val="-3"/>
        </w:rPr>
        <w:t>Do you feel able to express your feelings and emotions?</w:t>
      </w:r>
    </w:p>
    <w:p w14:paraId="03E9BF19" w14:textId="77777777" w:rsidR="00043E4A" w:rsidRDefault="00043E4A" w:rsidP="00043E4A">
      <w:pPr>
        <w:numPr>
          <w:ilvl w:val="0"/>
          <w:numId w:val="25"/>
        </w:numPr>
        <w:tabs>
          <w:tab w:val="left" w:pos="-720"/>
        </w:tabs>
        <w:suppressAutoHyphens/>
        <w:spacing w:after="0" w:line="240" w:lineRule="auto"/>
        <w:jc w:val="both"/>
        <w:rPr>
          <w:spacing w:val="-3"/>
        </w:rPr>
      </w:pPr>
      <w:r>
        <w:rPr>
          <w:spacing w:val="-3"/>
        </w:rPr>
        <w:t>Are you satisfied with your job?</w:t>
      </w:r>
    </w:p>
    <w:p w14:paraId="3954D33C" w14:textId="77777777" w:rsidR="00043E4A" w:rsidRDefault="00043E4A" w:rsidP="00043E4A">
      <w:pPr>
        <w:numPr>
          <w:ilvl w:val="0"/>
          <w:numId w:val="25"/>
        </w:numPr>
        <w:tabs>
          <w:tab w:val="left" w:pos="-720"/>
        </w:tabs>
        <w:suppressAutoHyphens/>
        <w:spacing w:after="0" w:line="240" w:lineRule="auto"/>
        <w:jc w:val="both"/>
        <w:rPr>
          <w:spacing w:val="-3"/>
        </w:rPr>
      </w:pPr>
      <w:r>
        <w:rPr>
          <w:spacing w:val="-3"/>
        </w:rPr>
        <w:t xml:space="preserve">If in a relationship, are you satisfied with it? </w:t>
      </w:r>
    </w:p>
    <w:p w14:paraId="063884A2" w14:textId="77777777" w:rsidR="00043E4A" w:rsidRDefault="00043E4A" w:rsidP="00043E4A">
      <w:pPr>
        <w:numPr>
          <w:ilvl w:val="0"/>
          <w:numId w:val="25"/>
        </w:numPr>
        <w:tabs>
          <w:tab w:val="left" w:pos="-720"/>
        </w:tabs>
        <w:suppressAutoHyphens/>
        <w:spacing w:after="0" w:line="240" w:lineRule="auto"/>
        <w:jc w:val="both"/>
        <w:rPr>
          <w:spacing w:val="-3"/>
        </w:rPr>
      </w:pPr>
      <w:r>
        <w:rPr>
          <w:spacing w:val="-3"/>
        </w:rPr>
        <w:t>Are you lonely?</w:t>
      </w:r>
    </w:p>
    <w:p w14:paraId="4144FA8A" w14:textId="77777777" w:rsidR="00043E4A" w:rsidRDefault="00043E4A" w:rsidP="00043E4A">
      <w:pPr>
        <w:numPr>
          <w:ilvl w:val="0"/>
          <w:numId w:val="25"/>
        </w:numPr>
        <w:tabs>
          <w:tab w:val="left" w:pos="-720"/>
        </w:tabs>
        <w:suppressAutoHyphens/>
        <w:spacing w:after="0" w:line="240" w:lineRule="auto"/>
        <w:jc w:val="both"/>
        <w:rPr>
          <w:spacing w:val="-3"/>
        </w:rPr>
      </w:pPr>
      <w:r>
        <w:rPr>
          <w:spacing w:val="-3"/>
        </w:rPr>
        <w:t xml:space="preserve">If there is one thing in your life you would like to change right now, what is it? </w:t>
      </w:r>
    </w:p>
    <w:p w14:paraId="0E4C691C" w14:textId="77777777" w:rsidR="00043E4A" w:rsidRDefault="00043E4A" w:rsidP="00043E4A">
      <w:pPr>
        <w:numPr>
          <w:ilvl w:val="0"/>
          <w:numId w:val="25"/>
        </w:numPr>
        <w:tabs>
          <w:tab w:val="left" w:pos="-720"/>
        </w:tabs>
        <w:suppressAutoHyphens/>
        <w:spacing w:after="0" w:line="240" w:lineRule="auto"/>
        <w:jc w:val="both"/>
        <w:rPr>
          <w:spacing w:val="-3"/>
        </w:rPr>
      </w:pPr>
      <w:r>
        <w:rPr>
          <w:spacing w:val="-3"/>
        </w:rPr>
        <w:t>Do you feel you have the ability or tools to change it?</w:t>
      </w:r>
    </w:p>
    <w:p w14:paraId="24691D02" w14:textId="77777777" w:rsidR="00043E4A" w:rsidRDefault="00043E4A" w:rsidP="00043E4A">
      <w:pPr>
        <w:numPr>
          <w:ilvl w:val="0"/>
          <w:numId w:val="25"/>
        </w:numPr>
        <w:tabs>
          <w:tab w:val="left" w:pos="-720"/>
        </w:tabs>
        <w:suppressAutoHyphens/>
        <w:spacing w:after="0" w:line="240" w:lineRule="auto"/>
        <w:jc w:val="both"/>
        <w:rPr>
          <w:spacing w:val="-3"/>
        </w:rPr>
      </w:pPr>
      <w:r>
        <w:rPr>
          <w:spacing w:val="-3"/>
        </w:rPr>
        <w:t xml:space="preserve">Are you a "nervous type" person?  </w:t>
      </w:r>
      <w:r>
        <w:rPr>
          <w:spacing w:val="-3"/>
        </w:rPr>
        <w:tab/>
        <w:t xml:space="preserve">What are the things that make you most nervous? </w:t>
      </w:r>
    </w:p>
    <w:p w14:paraId="6F8A944A" w14:textId="77777777" w:rsidR="00043E4A" w:rsidRDefault="00043E4A" w:rsidP="00043E4A">
      <w:pPr>
        <w:numPr>
          <w:ilvl w:val="0"/>
          <w:numId w:val="25"/>
        </w:numPr>
        <w:tabs>
          <w:tab w:val="left" w:pos="-720"/>
        </w:tabs>
        <w:suppressAutoHyphens/>
        <w:spacing w:after="0" w:line="240" w:lineRule="auto"/>
        <w:jc w:val="both"/>
        <w:rPr>
          <w:spacing w:val="-3"/>
        </w:rPr>
      </w:pPr>
      <w:r>
        <w:rPr>
          <w:spacing w:val="-3"/>
        </w:rPr>
        <w:t>Have you a "super woman/superman" complex?</w:t>
      </w:r>
    </w:p>
    <w:p w14:paraId="3267CE6C" w14:textId="77777777" w:rsidR="00043E4A" w:rsidRDefault="00043E4A" w:rsidP="00043E4A">
      <w:pPr>
        <w:numPr>
          <w:ilvl w:val="0"/>
          <w:numId w:val="25"/>
        </w:numPr>
        <w:tabs>
          <w:tab w:val="left" w:pos="-720"/>
        </w:tabs>
        <w:suppressAutoHyphens/>
        <w:spacing w:after="0" w:line="240" w:lineRule="auto"/>
        <w:jc w:val="both"/>
        <w:rPr>
          <w:spacing w:val="-3"/>
        </w:rPr>
      </w:pPr>
      <w:r>
        <w:rPr>
          <w:spacing w:val="-3"/>
        </w:rPr>
        <w:t>Do you sleep well?</w:t>
      </w:r>
    </w:p>
    <w:p w14:paraId="5366E2AB" w14:textId="77777777" w:rsidR="00043E4A" w:rsidRDefault="00043E4A" w:rsidP="00043E4A">
      <w:pPr>
        <w:numPr>
          <w:ilvl w:val="0"/>
          <w:numId w:val="25"/>
        </w:numPr>
        <w:tabs>
          <w:tab w:val="left" w:pos="-720"/>
        </w:tabs>
        <w:suppressAutoHyphens/>
        <w:spacing w:after="0" w:line="240" w:lineRule="auto"/>
        <w:jc w:val="both"/>
        <w:rPr>
          <w:spacing w:val="-3"/>
        </w:rPr>
      </w:pPr>
      <w:r>
        <w:rPr>
          <w:spacing w:val="-3"/>
        </w:rPr>
        <w:t xml:space="preserve">Do you dream?   </w:t>
      </w:r>
      <w:r>
        <w:rPr>
          <w:spacing w:val="-3"/>
        </w:rPr>
        <w:tab/>
        <w:t>Do you remember your dreams?</w:t>
      </w:r>
    </w:p>
    <w:p w14:paraId="2D12A75E" w14:textId="77777777" w:rsidR="00043E4A" w:rsidRDefault="00043E4A" w:rsidP="00043E4A">
      <w:pPr>
        <w:numPr>
          <w:ilvl w:val="0"/>
          <w:numId w:val="25"/>
        </w:numPr>
        <w:tabs>
          <w:tab w:val="left" w:pos="-720"/>
        </w:tabs>
        <w:suppressAutoHyphens/>
        <w:spacing w:after="0" w:line="240" w:lineRule="auto"/>
        <w:jc w:val="both"/>
        <w:rPr>
          <w:spacing w:val="-3"/>
        </w:rPr>
      </w:pPr>
      <w:r>
        <w:rPr>
          <w:spacing w:val="-3"/>
        </w:rPr>
        <w:t>Are you satisfied with your general energy level?</w:t>
      </w:r>
    </w:p>
    <w:p w14:paraId="3FAB948B" w14:textId="77777777" w:rsidR="00043E4A" w:rsidRDefault="00043E4A" w:rsidP="00043E4A">
      <w:pPr>
        <w:numPr>
          <w:ilvl w:val="0"/>
          <w:numId w:val="25"/>
        </w:numPr>
        <w:tabs>
          <w:tab w:val="left" w:pos="-720"/>
        </w:tabs>
        <w:suppressAutoHyphens/>
        <w:spacing w:after="0" w:line="240" w:lineRule="auto"/>
        <w:jc w:val="both"/>
        <w:rPr>
          <w:spacing w:val="-3"/>
        </w:rPr>
      </w:pPr>
      <w:r>
        <w:rPr>
          <w:spacing w:val="-3"/>
        </w:rPr>
        <w:t>Do you often feel exhausted and fatigued?</w:t>
      </w:r>
    </w:p>
    <w:p w14:paraId="346E78B4" w14:textId="77777777" w:rsidR="00043E4A" w:rsidRDefault="00043E4A" w:rsidP="00043E4A">
      <w:pPr>
        <w:numPr>
          <w:ilvl w:val="0"/>
          <w:numId w:val="25"/>
        </w:numPr>
        <w:tabs>
          <w:tab w:val="left" w:pos="-720"/>
        </w:tabs>
        <w:suppressAutoHyphens/>
        <w:spacing w:after="0" w:line="240" w:lineRule="auto"/>
        <w:jc w:val="both"/>
        <w:rPr>
          <w:b/>
          <w:spacing w:val="-3"/>
        </w:rPr>
      </w:pPr>
      <w:r>
        <w:rPr>
          <w:spacing w:val="-3"/>
        </w:rPr>
        <w:t>Is it easy to wake up in the morning?</w:t>
      </w:r>
    </w:p>
    <w:p w14:paraId="0D1973ED" w14:textId="77777777" w:rsidR="00043E4A" w:rsidRDefault="00043E4A" w:rsidP="00043E4A">
      <w:pPr>
        <w:numPr>
          <w:ilvl w:val="0"/>
          <w:numId w:val="25"/>
        </w:numPr>
        <w:tabs>
          <w:tab w:val="left" w:pos="-720"/>
        </w:tabs>
        <w:suppressAutoHyphens/>
        <w:spacing w:after="0" w:line="240" w:lineRule="auto"/>
        <w:jc w:val="both"/>
        <w:rPr>
          <w:rFonts w:cs="Times New Roman"/>
          <w:b/>
          <w:spacing w:val="-3"/>
        </w:rPr>
      </w:pPr>
      <w:r>
        <w:rPr>
          <w:b/>
          <w:spacing w:val="-3"/>
        </w:rPr>
        <w:lastRenderedPageBreak/>
        <w:t>Which of these feelings dominate in your life (circle three</w:t>
      </w:r>
      <w:proofErr w:type="gramStart"/>
      <w:r>
        <w:rPr>
          <w:b/>
          <w:spacing w:val="-3"/>
        </w:rPr>
        <w:t>):</w:t>
      </w:r>
      <w:proofErr w:type="gramEnd"/>
    </w:p>
    <w:p w14:paraId="2480F91B" w14:textId="77777777" w:rsidR="00043E4A" w:rsidRDefault="00043E4A" w:rsidP="00043E4A">
      <w:pPr>
        <w:tabs>
          <w:tab w:val="left" w:pos="-720"/>
        </w:tabs>
        <w:jc w:val="both"/>
        <w:rPr>
          <w:rFonts w:cs="Times New Roman"/>
          <w:spacing w:val="-3"/>
        </w:rPr>
      </w:pPr>
      <w:r>
        <w:rPr>
          <w:rFonts w:cs="Times New Roman"/>
          <w:b/>
          <w:spacing w:val="-3"/>
        </w:rPr>
        <w:t xml:space="preserve">   </w:t>
      </w:r>
      <w:proofErr w:type="gramStart"/>
      <w:r>
        <w:rPr>
          <w:b/>
          <w:spacing w:val="-3"/>
        </w:rPr>
        <w:t>Joy  happiness</w:t>
      </w:r>
      <w:proofErr w:type="gramEnd"/>
      <w:r>
        <w:rPr>
          <w:b/>
          <w:spacing w:val="-3"/>
        </w:rPr>
        <w:t xml:space="preserve">  anger  sadness  fear  sympathy   worry   depression   anxiety   peace </w:t>
      </w:r>
    </w:p>
    <w:p w14:paraId="02E14885" w14:textId="77777777" w:rsidR="00043E4A" w:rsidRDefault="00043E4A" w:rsidP="00043E4A">
      <w:pPr>
        <w:tabs>
          <w:tab w:val="left" w:pos="-720"/>
        </w:tabs>
        <w:jc w:val="both"/>
        <w:rPr>
          <w:b/>
          <w:bCs/>
          <w:spacing w:val="-3"/>
        </w:rPr>
      </w:pPr>
      <w:r>
        <w:rPr>
          <w:rFonts w:cs="Times New Roman"/>
          <w:spacing w:val="-3"/>
        </w:rPr>
        <w:t xml:space="preserve"> </w:t>
      </w:r>
    </w:p>
    <w:p w14:paraId="17A7C347" w14:textId="77777777" w:rsidR="00043E4A" w:rsidRDefault="00043E4A" w:rsidP="00043E4A">
      <w:pPr>
        <w:tabs>
          <w:tab w:val="left" w:pos="-720"/>
        </w:tabs>
        <w:jc w:val="both"/>
        <w:rPr>
          <w:bCs/>
          <w:spacing w:val="-3"/>
        </w:rPr>
      </w:pPr>
      <w:r>
        <w:rPr>
          <w:b/>
          <w:bCs/>
          <w:spacing w:val="-3"/>
        </w:rPr>
        <w:t xml:space="preserve">If you were to choose one or two Emotions that seem predominant in your </w:t>
      </w:r>
      <w:proofErr w:type="gramStart"/>
      <w:r>
        <w:rPr>
          <w:b/>
          <w:bCs/>
          <w:spacing w:val="-3"/>
        </w:rPr>
        <w:t>life</w:t>
      </w:r>
      <w:proofErr w:type="gramEnd"/>
      <w:r>
        <w:rPr>
          <w:b/>
          <w:bCs/>
          <w:spacing w:val="-3"/>
        </w:rPr>
        <w:t xml:space="preserve"> they would be:</w:t>
      </w:r>
      <w:r>
        <w:rPr>
          <w:bCs/>
          <w:spacing w:val="-3"/>
        </w:rPr>
        <w:t xml:space="preserve"> </w:t>
      </w:r>
      <w:r>
        <w:rPr>
          <w:bCs/>
          <w:spacing w:val="-3"/>
        </w:rPr>
        <w:tab/>
      </w:r>
      <w:r>
        <w:rPr>
          <w:bCs/>
          <w:spacing w:val="-3"/>
        </w:rPr>
        <w:tab/>
      </w:r>
      <w:r>
        <w:rPr>
          <w:bCs/>
          <w:spacing w:val="-3"/>
        </w:rPr>
        <w:tab/>
        <w:t xml:space="preserve">and </w:t>
      </w:r>
      <w:r>
        <w:rPr>
          <w:bCs/>
          <w:spacing w:val="-3"/>
        </w:rPr>
        <w:tab/>
      </w:r>
    </w:p>
    <w:p w14:paraId="19FB2DAD" w14:textId="77777777" w:rsidR="00043E4A" w:rsidRDefault="00043E4A" w:rsidP="00043E4A">
      <w:pPr>
        <w:tabs>
          <w:tab w:val="left" w:pos="-720"/>
        </w:tabs>
        <w:jc w:val="both"/>
        <w:rPr>
          <w:bCs/>
          <w:spacing w:val="-3"/>
        </w:rPr>
      </w:pPr>
    </w:p>
    <w:p w14:paraId="5413F6C6" w14:textId="77777777" w:rsidR="00043E4A" w:rsidRDefault="00043E4A" w:rsidP="00043E4A">
      <w:pPr>
        <w:tabs>
          <w:tab w:val="left" w:pos="-720"/>
        </w:tabs>
        <w:jc w:val="both"/>
        <w:rPr>
          <w:spacing w:val="-3"/>
        </w:rPr>
      </w:pPr>
      <w:r>
        <w:rPr>
          <w:b/>
          <w:spacing w:val="-3"/>
        </w:rPr>
        <w:t>Please indicate approximate dates and describe the nature of any traumatic experiences you have experienced in the past 7 years</w:t>
      </w:r>
      <w:r>
        <w:rPr>
          <w:spacing w:val="-3"/>
        </w:rPr>
        <w:t xml:space="preserve"> (such as divorce, loss of lover, loss of job, change of </w:t>
      </w:r>
      <w:proofErr w:type="gramStart"/>
      <w:r>
        <w:rPr>
          <w:spacing w:val="-3"/>
        </w:rPr>
        <w:t>residents,  accidents</w:t>
      </w:r>
      <w:proofErr w:type="gramEnd"/>
      <w:r>
        <w:rPr>
          <w:spacing w:val="-3"/>
        </w:rPr>
        <w:t>, injury, death, etc.)</w:t>
      </w:r>
    </w:p>
    <w:p w14:paraId="1CEEFB39" w14:textId="77777777" w:rsidR="00043E4A" w:rsidRDefault="00043E4A" w:rsidP="00043E4A">
      <w:pPr>
        <w:tabs>
          <w:tab w:val="left" w:pos="-720"/>
        </w:tabs>
        <w:jc w:val="both"/>
        <w:rPr>
          <w:b/>
          <w:spacing w:val="-3"/>
        </w:rPr>
      </w:pPr>
      <w:r>
        <w:rPr>
          <w:spacing w:val="-3"/>
        </w:rPr>
        <w:tab/>
      </w:r>
      <w:r>
        <w:rPr>
          <w:spacing w:val="-3"/>
        </w:rPr>
        <w:tab/>
      </w:r>
      <w:r>
        <w:rPr>
          <w:b/>
          <w:spacing w:val="-3"/>
        </w:rPr>
        <w:t>Year</w:t>
      </w:r>
      <w:r>
        <w:rPr>
          <w:b/>
          <w:spacing w:val="-3"/>
        </w:rPr>
        <w:tab/>
      </w:r>
      <w:r>
        <w:rPr>
          <w:b/>
          <w:spacing w:val="-3"/>
        </w:rPr>
        <w:tab/>
      </w:r>
      <w:r>
        <w:rPr>
          <w:b/>
          <w:spacing w:val="-3"/>
        </w:rPr>
        <w:tab/>
      </w:r>
      <w:r>
        <w:rPr>
          <w:b/>
          <w:spacing w:val="-3"/>
        </w:rPr>
        <w:tab/>
      </w:r>
      <w:r>
        <w:rPr>
          <w:b/>
          <w:spacing w:val="-3"/>
        </w:rPr>
        <w:tab/>
        <w:t>Event</w:t>
      </w:r>
    </w:p>
    <w:p w14:paraId="172885C3" w14:textId="77777777" w:rsidR="00043E4A" w:rsidRDefault="00043E4A" w:rsidP="00043E4A">
      <w:pPr>
        <w:tabs>
          <w:tab w:val="left" w:pos="-720"/>
        </w:tabs>
        <w:jc w:val="both"/>
        <w:rPr>
          <w:b/>
          <w:spacing w:val="-3"/>
        </w:rPr>
      </w:pPr>
    </w:p>
    <w:p w14:paraId="08A04B55" w14:textId="77777777" w:rsidR="00043E4A" w:rsidRDefault="00043E4A" w:rsidP="00043E4A">
      <w:pPr>
        <w:tabs>
          <w:tab w:val="left" w:pos="-720"/>
        </w:tabs>
        <w:jc w:val="both"/>
        <w:rPr>
          <w:b/>
          <w:spacing w:val="-3"/>
        </w:rPr>
      </w:pPr>
    </w:p>
    <w:p w14:paraId="193E2972" w14:textId="51B4DB8E" w:rsidR="00863FDB" w:rsidRPr="00202D9A" w:rsidRDefault="00863FDB" w:rsidP="00863FDB">
      <w:pPr>
        <w:pStyle w:val="Heading1"/>
      </w:pPr>
      <w:r>
        <w:t xml:space="preserve">For women only: </w:t>
      </w:r>
    </w:p>
    <w:p w14:paraId="4AC7D806" w14:textId="77777777" w:rsidR="00043E4A" w:rsidRDefault="00043E4A" w:rsidP="00043E4A">
      <w:pPr>
        <w:tabs>
          <w:tab w:val="center" w:pos="4680"/>
        </w:tabs>
        <w:jc w:val="both"/>
        <w:rPr>
          <w:spacing w:val="-3"/>
        </w:rPr>
      </w:pPr>
      <w:r>
        <w:rPr>
          <w:b/>
          <w:spacing w:val="-3"/>
          <w:u w:val="single"/>
        </w:rPr>
        <w:t>Contraceptive History</w:t>
      </w:r>
    </w:p>
    <w:p w14:paraId="6FB74C19" w14:textId="77777777" w:rsidR="00043E4A" w:rsidRDefault="00043E4A" w:rsidP="00043E4A">
      <w:pPr>
        <w:tabs>
          <w:tab w:val="left" w:pos="-720"/>
        </w:tabs>
        <w:jc w:val="both"/>
        <w:rPr>
          <w:spacing w:val="-3"/>
        </w:rPr>
      </w:pPr>
      <w:r>
        <w:rPr>
          <w:spacing w:val="-3"/>
        </w:rPr>
        <w:t>List the kind(s) of contraceptives you have used, if any, and for how long</w:t>
      </w:r>
    </w:p>
    <w:p w14:paraId="65EF46D4" w14:textId="77777777" w:rsidR="00043E4A" w:rsidRDefault="00043E4A" w:rsidP="00043E4A">
      <w:pPr>
        <w:tabs>
          <w:tab w:val="left" w:pos="-720"/>
        </w:tabs>
        <w:jc w:val="both"/>
        <w:rPr>
          <w:spacing w:val="-3"/>
        </w:rPr>
      </w:pPr>
      <w:r>
        <w:rPr>
          <w:spacing w:val="-3"/>
        </w:rPr>
        <w:t>BC Pills</w:t>
      </w:r>
      <w:r>
        <w:rPr>
          <w:spacing w:val="-3"/>
        </w:rPr>
        <w:tab/>
      </w:r>
      <w:r>
        <w:rPr>
          <w:spacing w:val="-3"/>
        </w:rPr>
        <w:tab/>
      </w:r>
      <w:r>
        <w:rPr>
          <w:spacing w:val="-3"/>
        </w:rPr>
        <w:tab/>
      </w:r>
      <w:r>
        <w:rPr>
          <w:spacing w:val="-3"/>
        </w:rPr>
        <w:tab/>
        <w:t>Rhythm</w:t>
      </w:r>
    </w:p>
    <w:p w14:paraId="277D14A6" w14:textId="77777777" w:rsidR="00043E4A" w:rsidRDefault="00043E4A" w:rsidP="00043E4A">
      <w:pPr>
        <w:tabs>
          <w:tab w:val="left" w:pos="-720"/>
        </w:tabs>
        <w:jc w:val="both"/>
        <w:rPr>
          <w:spacing w:val="-3"/>
        </w:rPr>
      </w:pPr>
      <w:r>
        <w:rPr>
          <w:spacing w:val="-3"/>
        </w:rPr>
        <w:t>IUD</w:t>
      </w:r>
      <w:r>
        <w:rPr>
          <w:spacing w:val="-3"/>
        </w:rPr>
        <w:tab/>
      </w:r>
      <w:r>
        <w:rPr>
          <w:spacing w:val="-3"/>
        </w:rPr>
        <w:tab/>
      </w:r>
      <w:r>
        <w:rPr>
          <w:spacing w:val="-3"/>
        </w:rPr>
        <w:tab/>
      </w:r>
      <w:r>
        <w:rPr>
          <w:spacing w:val="-3"/>
        </w:rPr>
        <w:tab/>
      </w:r>
      <w:r>
        <w:rPr>
          <w:spacing w:val="-3"/>
        </w:rPr>
        <w:tab/>
        <w:t>Mucous Method</w:t>
      </w:r>
    </w:p>
    <w:p w14:paraId="048DF1C9" w14:textId="77777777" w:rsidR="00043E4A" w:rsidRDefault="00043E4A" w:rsidP="00043E4A">
      <w:pPr>
        <w:tabs>
          <w:tab w:val="left" w:pos="-720"/>
        </w:tabs>
        <w:jc w:val="both"/>
        <w:rPr>
          <w:spacing w:val="-3"/>
        </w:rPr>
      </w:pPr>
      <w:r>
        <w:rPr>
          <w:spacing w:val="-3"/>
        </w:rPr>
        <w:t>Diaphragm</w:t>
      </w:r>
      <w:r>
        <w:rPr>
          <w:spacing w:val="-3"/>
        </w:rPr>
        <w:tab/>
      </w:r>
      <w:r>
        <w:rPr>
          <w:spacing w:val="-3"/>
        </w:rPr>
        <w:tab/>
      </w:r>
      <w:r>
        <w:rPr>
          <w:spacing w:val="-3"/>
        </w:rPr>
        <w:tab/>
      </w:r>
      <w:r>
        <w:rPr>
          <w:spacing w:val="-3"/>
        </w:rPr>
        <w:tab/>
        <w:t>Astrological</w:t>
      </w:r>
    </w:p>
    <w:p w14:paraId="54815873" w14:textId="77777777" w:rsidR="00043E4A" w:rsidRDefault="00043E4A" w:rsidP="00043E4A">
      <w:pPr>
        <w:tabs>
          <w:tab w:val="left" w:pos="-720"/>
        </w:tabs>
        <w:jc w:val="both"/>
        <w:rPr>
          <w:spacing w:val="-3"/>
        </w:rPr>
      </w:pPr>
      <w:r>
        <w:rPr>
          <w:spacing w:val="-3"/>
        </w:rPr>
        <w:t>Condoms</w:t>
      </w:r>
      <w:r>
        <w:rPr>
          <w:spacing w:val="-3"/>
        </w:rPr>
        <w:tab/>
      </w:r>
      <w:r>
        <w:rPr>
          <w:spacing w:val="-3"/>
        </w:rPr>
        <w:tab/>
      </w:r>
      <w:r>
        <w:rPr>
          <w:spacing w:val="-3"/>
        </w:rPr>
        <w:tab/>
      </w:r>
      <w:r>
        <w:rPr>
          <w:spacing w:val="-3"/>
        </w:rPr>
        <w:tab/>
        <w:t>Chemical Spermicides</w:t>
      </w:r>
    </w:p>
    <w:p w14:paraId="012B28F8" w14:textId="77777777" w:rsidR="00043E4A" w:rsidRDefault="00043E4A" w:rsidP="00043E4A">
      <w:pPr>
        <w:tabs>
          <w:tab w:val="left" w:pos="-720"/>
        </w:tabs>
        <w:jc w:val="both"/>
        <w:rPr>
          <w:spacing w:val="-3"/>
        </w:rPr>
      </w:pPr>
    </w:p>
    <w:p w14:paraId="6FCF68DD" w14:textId="77777777" w:rsidR="00043E4A" w:rsidRDefault="00043E4A" w:rsidP="00043E4A">
      <w:pPr>
        <w:tabs>
          <w:tab w:val="center" w:pos="4680"/>
        </w:tabs>
        <w:jc w:val="both"/>
        <w:rPr>
          <w:spacing w:val="-3"/>
        </w:rPr>
      </w:pPr>
      <w:r>
        <w:rPr>
          <w:b/>
          <w:spacing w:val="-3"/>
          <w:u w:val="single"/>
        </w:rPr>
        <w:t>Pregnancy History</w:t>
      </w:r>
    </w:p>
    <w:p w14:paraId="02F6DE07" w14:textId="77777777" w:rsidR="00043E4A" w:rsidRDefault="00043E4A" w:rsidP="00043E4A">
      <w:pPr>
        <w:tabs>
          <w:tab w:val="left" w:pos="-720"/>
        </w:tabs>
        <w:jc w:val="both"/>
        <w:rPr>
          <w:spacing w:val="-3"/>
        </w:rPr>
      </w:pPr>
      <w:r>
        <w:rPr>
          <w:spacing w:val="-3"/>
        </w:rPr>
        <w:t>List each pregnancy you have had, including miscarriages and abortions</w:t>
      </w:r>
    </w:p>
    <w:p w14:paraId="53B0553C" w14:textId="77777777" w:rsidR="00043E4A" w:rsidRDefault="00043E4A" w:rsidP="00043E4A">
      <w:pPr>
        <w:tabs>
          <w:tab w:val="center" w:pos="4680"/>
        </w:tabs>
        <w:jc w:val="both"/>
        <w:rPr>
          <w:spacing w:val="-3"/>
        </w:rPr>
      </w:pPr>
      <w:r>
        <w:rPr>
          <w:spacing w:val="-3"/>
        </w:rPr>
        <w:t>Pregnancy/Date(s)</w:t>
      </w:r>
      <w:r>
        <w:rPr>
          <w:spacing w:val="-3"/>
        </w:rPr>
        <w:tab/>
      </w:r>
      <w:r>
        <w:rPr>
          <w:spacing w:val="-3"/>
        </w:rPr>
        <w:tab/>
      </w:r>
      <w:r>
        <w:rPr>
          <w:spacing w:val="-3"/>
        </w:rPr>
        <w:tab/>
      </w:r>
      <w:r>
        <w:rPr>
          <w:spacing w:val="-3"/>
        </w:rPr>
        <w:tab/>
        <w:t>Miscarriage/Date(s)</w:t>
      </w:r>
    </w:p>
    <w:p w14:paraId="2EC2BC76" w14:textId="77777777" w:rsidR="00043E4A" w:rsidRDefault="00043E4A" w:rsidP="00043E4A">
      <w:pPr>
        <w:tabs>
          <w:tab w:val="center" w:pos="4680"/>
        </w:tabs>
        <w:jc w:val="both"/>
        <w:rPr>
          <w:spacing w:val="-3"/>
        </w:rPr>
      </w:pPr>
      <w:r>
        <w:rPr>
          <w:spacing w:val="-3"/>
        </w:rPr>
        <w:t>Abortion/Date(s)</w:t>
      </w:r>
    </w:p>
    <w:p w14:paraId="7FC4C74A" w14:textId="77777777" w:rsidR="00043E4A" w:rsidRDefault="00043E4A" w:rsidP="00043E4A">
      <w:pPr>
        <w:tabs>
          <w:tab w:val="left" w:pos="-720"/>
        </w:tabs>
        <w:jc w:val="both"/>
        <w:rPr>
          <w:spacing w:val="-3"/>
        </w:rPr>
      </w:pPr>
    </w:p>
    <w:p w14:paraId="3B1E6C93" w14:textId="77777777" w:rsidR="00043E4A" w:rsidRDefault="00043E4A" w:rsidP="00043E4A">
      <w:pPr>
        <w:tabs>
          <w:tab w:val="left" w:pos="-720"/>
        </w:tabs>
        <w:jc w:val="both"/>
        <w:rPr>
          <w:b/>
          <w:spacing w:val="-3"/>
        </w:rPr>
      </w:pPr>
      <w:r>
        <w:rPr>
          <w:spacing w:val="-3"/>
        </w:rPr>
        <w:lastRenderedPageBreak/>
        <w:t>Check any of the following problems that are currently happening in your life</w:t>
      </w:r>
    </w:p>
    <w:p w14:paraId="193825A3" w14:textId="77777777" w:rsidR="00043E4A" w:rsidRDefault="00043E4A" w:rsidP="00043E4A">
      <w:pPr>
        <w:tabs>
          <w:tab w:val="left" w:pos="-720"/>
        </w:tabs>
        <w:jc w:val="both"/>
        <w:rPr>
          <w:spacing w:val="-3"/>
        </w:rPr>
      </w:pPr>
      <w:r>
        <w:rPr>
          <w:b/>
          <w:spacing w:val="-3"/>
        </w:rPr>
        <w:t>General</w:t>
      </w:r>
    </w:p>
    <w:p w14:paraId="1A0896B7" w14:textId="77777777" w:rsidR="00043E4A" w:rsidRDefault="00043E4A" w:rsidP="00043E4A">
      <w:pPr>
        <w:tabs>
          <w:tab w:val="left" w:pos="-720"/>
        </w:tabs>
        <w:jc w:val="both"/>
        <w:rPr>
          <w:spacing w:val="-3"/>
        </w:rPr>
      </w:pPr>
      <w:r>
        <w:rPr>
          <w:spacing w:val="-3"/>
        </w:rPr>
        <w:t>__Vaginal Fibroid</w:t>
      </w:r>
    </w:p>
    <w:p w14:paraId="568A9C4F" w14:textId="77777777" w:rsidR="00043E4A" w:rsidRDefault="00043E4A" w:rsidP="00043E4A">
      <w:pPr>
        <w:tabs>
          <w:tab w:val="left" w:pos="-720"/>
        </w:tabs>
        <w:jc w:val="both"/>
        <w:rPr>
          <w:spacing w:val="-3"/>
        </w:rPr>
      </w:pPr>
      <w:r>
        <w:rPr>
          <w:spacing w:val="-3"/>
        </w:rPr>
        <w:t>__Uterine Cysts</w:t>
      </w:r>
    </w:p>
    <w:p w14:paraId="1E9B5486" w14:textId="77777777" w:rsidR="00043E4A" w:rsidRDefault="00043E4A" w:rsidP="00043E4A">
      <w:pPr>
        <w:tabs>
          <w:tab w:val="left" w:pos="-720"/>
        </w:tabs>
        <w:jc w:val="both"/>
        <w:rPr>
          <w:spacing w:val="-3"/>
        </w:rPr>
      </w:pPr>
      <w:r>
        <w:rPr>
          <w:spacing w:val="-3"/>
        </w:rPr>
        <w:t>__Endometriosis</w:t>
      </w:r>
    </w:p>
    <w:p w14:paraId="480659A4" w14:textId="77777777" w:rsidR="00043E4A" w:rsidRDefault="00043E4A" w:rsidP="00043E4A">
      <w:pPr>
        <w:tabs>
          <w:tab w:val="left" w:pos="-720"/>
        </w:tabs>
        <w:jc w:val="both"/>
        <w:rPr>
          <w:spacing w:val="-3"/>
        </w:rPr>
      </w:pPr>
      <w:r>
        <w:rPr>
          <w:spacing w:val="-3"/>
        </w:rPr>
        <w:t>__Cervical Dysplasia</w:t>
      </w:r>
    </w:p>
    <w:p w14:paraId="36A9D4ED" w14:textId="77777777" w:rsidR="00043E4A" w:rsidRDefault="00043E4A" w:rsidP="00043E4A">
      <w:pPr>
        <w:tabs>
          <w:tab w:val="left" w:pos="-720"/>
        </w:tabs>
        <w:jc w:val="both"/>
        <w:rPr>
          <w:spacing w:val="-3"/>
        </w:rPr>
      </w:pPr>
      <w:r>
        <w:rPr>
          <w:spacing w:val="-3"/>
        </w:rPr>
        <w:t>__Pelvic Pain</w:t>
      </w:r>
      <w:r>
        <w:rPr>
          <w:spacing w:val="-3"/>
        </w:rPr>
        <w:tab/>
      </w:r>
      <w:r>
        <w:rPr>
          <w:spacing w:val="-3"/>
        </w:rPr>
        <w:tab/>
      </w:r>
      <w:r>
        <w:rPr>
          <w:spacing w:val="-3"/>
        </w:rPr>
        <w:tab/>
      </w:r>
      <w:r>
        <w:rPr>
          <w:spacing w:val="-3"/>
        </w:rPr>
        <w:tab/>
        <w:t xml:space="preserve">When? </w:t>
      </w:r>
      <w:r>
        <w:rPr>
          <w:spacing w:val="-3"/>
        </w:rPr>
        <w:tab/>
        <w:t>How Long?</w:t>
      </w:r>
    </w:p>
    <w:p w14:paraId="2C5A549A" w14:textId="77777777" w:rsidR="00043E4A" w:rsidRDefault="00043E4A" w:rsidP="00043E4A">
      <w:pPr>
        <w:tabs>
          <w:tab w:val="left" w:pos="-720"/>
        </w:tabs>
        <w:jc w:val="both"/>
        <w:rPr>
          <w:spacing w:val="-3"/>
        </w:rPr>
      </w:pPr>
      <w:r>
        <w:rPr>
          <w:spacing w:val="-3"/>
        </w:rPr>
        <w:t>__Painful intercourse</w:t>
      </w:r>
    </w:p>
    <w:p w14:paraId="206C5CE2" w14:textId="77777777" w:rsidR="00043E4A" w:rsidRDefault="00043E4A" w:rsidP="00043E4A">
      <w:pPr>
        <w:tabs>
          <w:tab w:val="left" w:pos="-720"/>
        </w:tabs>
        <w:jc w:val="both"/>
        <w:rPr>
          <w:spacing w:val="-3"/>
        </w:rPr>
      </w:pPr>
      <w:r>
        <w:rPr>
          <w:spacing w:val="-3"/>
        </w:rPr>
        <w:t>__Swelling of hands, feet, ankles</w:t>
      </w:r>
    </w:p>
    <w:p w14:paraId="783401C5" w14:textId="77777777" w:rsidR="00043E4A" w:rsidRDefault="00043E4A" w:rsidP="00043E4A">
      <w:pPr>
        <w:tabs>
          <w:tab w:val="left" w:pos="-720"/>
        </w:tabs>
        <w:jc w:val="both"/>
        <w:rPr>
          <w:spacing w:val="-3"/>
        </w:rPr>
      </w:pPr>
      <w:r>
        <w:rPr>
          <w:spacing w:val="-3"/>
        </w:rPr>
        <w:t>__Vaginal Infection</w:t>
      </w:r>
      <w:r>
        <w:rPr>
          <w:spacing w:val="-3"/>
        </w:rPr>
        <w:tab/>
      </w:r>
      <w:r>
        <w:rPr>
          <w:spacing w:val="-3"/>
        </w:rPr>
        <w:tab/>
      </w:r>
      <w:r>
        <w:rPr>
          <w:spacing w:val="-3"/>
        </w:rPr>
        <w:tab/>
        <w:t>How Long?   What type?</w:t>
      </w:r>
    </w:p>
    <w:p w14:paraId="7E34E131" w14:textId="77777777" w:rsidR="00043E4A" w:rsidRDefault="00043E4A" w:rsidP="00043E4A">
      <w:pPr>
        <w:tabs>
          <w:tab w:val="left" w:pos="-720"/>
        </w:tabs>
        <w:jc w:val="both"/>
        <w:rPr>
          <w:spacing w:val="-3"/>
        </w:rPr>
      </w:pPr>
      <w:r>
        <w:rPr>
          <w:spacing w:val="-3"/>
        </w:rPr>
        <w:t>__Breast Pain</w:t>
      </w:r>
      <w:r>
        <w:rPr>
          <w:spacing w:val="-3"/>
        </w:rPr>
        <w:tab/>
      </w:r>
      <w:r>
        <w:rPr>
          <w:spacing w:val="-3"/>
        </w:rPr>
        <w:tab/>
      </w:r>
      <w:r>
        <w:rPr>
          <w:spacing w:val="-3"/>
        </w:rPr>
        <w:tab/>
      </w:r>
      <w:r>
        <w:rPr>
          <w:spacing w:val="-3"/>
        </w:rPr>
        <w:tab/>
        <w:t>When in Cycle?</w:t>
      </w:r>
    </w:p>
    <w:p w14:paraId="4DB0141A" w14:textId="77777777" w:rsidR="00043E4A" w:rsidRDefault="00043E4A" w:rsidP="00043E4A">
      <w:pPr>
        <w:tabs>
          <w:tab w:val="left" w:pos="-720"/>
        </w:tabs>
        <w:jc w:val="both"/>
        <w:rPr>
          <w:spacing w:val="-3"/>
        </w:rPr>
      </w:pPr>
      <w:r>
        <w:rPr>
          <w:spacing w:val="-3"/>
        </w:rPr>
        <w:t>__Breast lump</w:t>
      </w:r>
      <w:r>
        <w:rPr>
          <w:spacing w:val="-3"/>
        </w:rPr>
        <w:tab/>
      </w:r>
      <w:r>
        <w:rPr>
          <w:spacing w:val="-3"/>
        </w:rPr>
        <w:tab/>
      </w:r>
      <w:r>
        <w:rPr>
          <w:spacing w:val="-3"/>
        </w:rPr>
        <w:tab/>
      </w:r>
      <w:r>
        <w:rPr>
          <w:spacing w:val="-3"/>
        </w:rPr>
        <w:tab/>
        <w:t>Does it change with cycle?</w:t>
      </w:r>
    </w:p>
    <w:p w14:paraId="77001AA9" w14:textId="77777777" w:rsidR="00043E4A" w:rsidRDefault="00043E4A" w:rsidP="00043E4A">
      <w:pPr>
        <w:tabs>
          <w:tab w:val="left" w:pos="-720"/>
        </w:tabs>
        <w:jc w:val="both"/>
        <w:rPr>
          <w:spacing w:val="-3"/>
        </w:rPr>
      </w:pPr>
      <w:r>
        <w:rPr>
          <w:spacing w:val="-3"/>
        </w:rPr>
        <w:t>__Breast Cancer</w:t>
      </w:r>
      <w:r>
        <w:rPr>
          <w:spacing w:val="-3"/>
        </w:rPr>
        <w:tab/>
      </w:r>
      <w:r>
        <w:rPr>
          <w:spacing w:val="-3"/>
        </w:rPr>
        <w:tab/>
      </w:r>
      <w:r>
        <w:rPr>
          <w:spacing w:val="-3"/>
        </w:rPr>
        <w:tab/>
        <w:t xml:space="preserve">When was it diagnosed?  </w:t>
      </w:r>
      <w:r>
        <w:rPr>
          <w:spacing w:val="-3"/>
        </w:rPr>
        <w:tab/>
      </w:r>
    </w:p>
    <w:p w14:paraId="5A0BB0D7" w14:textId="77777777" w:rsidR="00043E4A" w:rsidRDefault="00043E4A" w:rsidP="00043E4A">
      <w:pPr>
        <w:tabs>
          <w:tab w:val="left" w:pos="-720"/>
        </w:tabs>
        <w:jc w:val="both"/>
        <w:rPr>
          <w:spacing w:val="-3"/>
        </w:rPr>
      </w:pPr>
      <w:r>
        <w:rPr>
          <w:spacing w:val="-3"/>
        </w:rPr>
        <w:t>__Vaginal itching, discharge</w:t>
      </w:r>
      <w:r>
        <w:rPr>
          <w:spacing w:val="-3"/>
        </w:rPr>
        <w:tab/>
      </w:r>
      <w:r>
        <w:rPr>
          <w:spacing w:val="-3"/>
        </w:rPr>
        <w:tab/>
        <w:t xml:space="preserve">How long? </w:t>
      </w:r>
    </w:p>
    <w:p w14:paraId="0D8C143B" w14:textId="77777777" w:rsidR="00043E4A" w:rsidRDefault="00043E4A" w:rsidP="00043E4A">
      <w:pPr>
        <w:tabs>
          <w:tab w:val="left" w:pos="-720"/>
        </w:tabs>
        <w:jc w:val="both"/>
        <w:rPr>
          <w:spacing w:val="-3"/>
        </w:rPr>
      </w:pPr>
      <w:r>
        <w:rPr>
          <w:spacing w:val="-3"/>
        </w:rPr>
        <w:t>__Difficulty in conceiving</w:t>
      </w:r>
    </w:p>
    <w:p w14:paraId="51F0D308" w14:textId="77777777" w:rsidR="00043E4A" w:rsidRDefault="00043E4A" w:rsidP="00043E4A">
      <w:pPr>
        <w:tabs>
          <w:tab w:val="left" w:pos="-720"/>
        </w:tabs>
        <w:jc w:val="both"/>
        <w:rPr>
          <w:spacing w:val="-3"/>
        </w:rPr>
      </w:pPr>
      <w:r>
        <w:rPr>
          <w:spacing w:val="-3"/>
        </w:rPr>
        <w:t>__General Fatigue, exhaustion</w:t>
      </w:r>
    </w:p>
    <w:p w14:paraId="1EDCAB35" w14:textId="77777777" w:rsidR="00043E4A" w:rsidRDefault="00043E4A" w:rsidP="00043E4A">
      <w:pPr>
        <w:tabs>
          <w:tab w:val="left" w:pos="-720"/>
        </w:tabs>
        <w:jc w:val="both"/>
        <w:rPr>
          <w:spacing w:val="-3"/>
        </w:rPr>
      </w:pPr>
      <w:r>
        <w:rPr>
          <w:spacing w:val="-3"/>
        </w:rPr>
        <w:t>__Anemia</w:t>
      </w:r>
    </w:p>
    <w:p w14:paraId="12A0C6CE" w14:textId="77777777" w:rsidR="00043E4A" w:rsidRDefault="00043E4A" w:rsidP="00043E4A">
      <w:pPr>
        <w:tabs>
          <w:tab w:val="left" w:pos="-720"/>
        </w:tabs>
        <w:jc w:val="both"/>
        <w:rPr>
          <w:spacing w:val="-3"/>
        </w:rPr>
      </w:pPr>
      <w:r>
        <w:rPr>
          <w:spacing w:val="-3"/>
        </w:rPr>
        <w:t>__Headaches</w:t>
      </w:r>
      <w:r>
        <w:rPr>
          <w:spacing w:val="-3"/>
        </w:rPr>
        <w:tab/>
      </w:r>
      <w:r>
        <w:rPr>
          <w:spacing w:val="-3"/>
        </w:rPr>
        <w:tab/>
      </w:r>
      <w:r>
        <w:rPr>
          <w:spacing w:val="-3"/>
        </w:rPr>
        <w:tab/>
      </w:r>
      <w:r>
        <w:rPr>
          <w:spacing w:val="-3"/>
        </w:rPr>
        <w:tab/>
        <w:t>Migraines?</w:t>
      </w:r>
    </w:p>
    <w:p w14:paraId="3CF7894E" w14:textId="77777777" w:rsidR="00043E4A" w:rsidRDefault="00043E4A" w:rsidP="00043E4A">
      <w:pPr>
        <w:tabs>
          <w:tab w:val="left" w:pos="-720"/>
        </w:tabs>
        <w:jc w:val="both"/>
        <w:rPr>
          <w:spacing w:val="-3"/>
        </w:rPr>
      </w:pPr>
      <w:r>
        <w:rPr>
          <w:spacing w:val="-3"/>
        </w:rPr>
        <w:t>__Pelvic Inflammatory Disease</w:t>
      </w:r>
    </w:p>
    <w:p w14:paraId="7F5B3F36" w14:textId="77777777" w:rsidR="00043E4A" w:rsidRDefault="00043E4A" w:rsidP="00043E4A">
      <w:pPr>
        <w:tabs>
          <w:tab w:val="left" w:pos="-720"/>
        </w:tabs>
        <w:jc w:val="both"/>
        <w:rPr>
          <w:spacing w:val="-3"/>
        </w:rPr>
      </w:pPr>
      <w:r>
        <w:rPr>
          <w:spacing w:val="-3"/>
        </w:rPr>
        <w:t>__Infertility</w:t>
      </w:r>
    </w:p>
    <w:p w14:paraId="6A94FE90" w14:textId="77777777" w:rsidR="00043E4A" w:rsidRDefault="00043E4A" w:rsidP="00043E4A">
      <w:pPr>
        <w:tabs>
          <w:tab w:val="left" w:pos="-720"/>
        </w:tabs>
        <w:jc w:val="both"/>
        <w:rPr>
          <w:spacing w:val="-3"/>
        </w:rPr>
      </w:pPr>
      <w:r>
        <w:rPr>
          <w:spacing w:val="-3"/>
        </w:rPr>
        <w:t>__Genital Herpes</w:t>
      </w:r>
    </w:p>
    <w:p w14:paraId="70F6D591" w14:textId="77777777" w:rsidR="00043E4A" w:rsidRDefault="00043E4A" w:rsidP="00043E4A">
      <w:pPr>
        <w:tabs>
          <w:tab w:val="left" w:pos="-720"/>
        </w:tabs>
        <w:jc w:val="both"/>
        <w:rPr>
          <w:spacing w:val="-3"/>
        </w:rPr>
      </w:pPr>
      <w:r>
        <w:rPr>
          <w:spacing w:val="-3"/>
        </w:rPr>
        <w:t>__Shortness of breath</w:t>
      </w:r>
    </w:p>
    <w:p w14:paraId="486C1429" w14:textId="77777777" w:rsidR="00043E4A" w:rsidRDefault="00043E4A" w:rsidP="00043E4A">
      <w:pPr>
        <w:tabs>
          <w:tab w:val="left" w:pos="-720"/>
        </w:tabs>
        <w:jc w:val="both"/>
        <w:rPr>
          <w:spacing w:val="-3"/>
        </w:rPr>
      </w:pPr>
      <w:r>
        <w:rPr>
          <w:spacing w:val="-3"/>
        </w:rPr>
        <w:t>__Anemia</w:t>
      </w:r>
    </w:p>
    <w:p w14:paraId="754E45BA" w14:textId="77777777" w:rsidR="00043E4A" w:rsidRDefault="00043E4A" w:rsidP="00043E4A">
      <w:pPr>
        <w:tabs>
          <w:tab w:val="left" w:pos="-720"/>
        </w:tabs>
        <w:jc w:val="both"/>
        <w:rPr>
          <w:spacing w:val="-3"/>
        </w:rPr>
      </w:pPr>
    </w:p>
    <w:p w14:paraId="56D5F2CB" w14:textId="77777777" w:rsidR="00043E4A" w:rsidRDefault="00043E4A" w:rsidP="00043E4A">
      <w:pPr>
        <w:tabs>
          <w:tab w:val="left" w:pos="-720"/>
        </w:tabs>
        <w:jc w:val="both"/>
        <w:rPr>
          <w:spacing w:val="-3"/>
        </w:rPr>
      </w:pPr>
      <w:r>
        <w:rPr>
          <w:b/>
          <w:spacing w:val="-3"/>
        </w:rPr>
        <w:lastRenderedPageBreak/>
        <w:t>Menstruating Women</w:t>
      </w:r>
    </w:p>
    <w:p w14:paraId="68D04A42" w14:textId="77777777" w:rsidR="00043E4A" w:rsidRDefault="00043E4A" w:rsidP="00043E4A">
      <w:pPr>
        <w:tabs>
          <w:tab w:val="left" w:pos="-720"/>
        </w:tabs>
        <w:jc w:val="both"/>
        <w:rPr>
          <w:spacing w:val="-3"/>
        </w:rPr>
      </w:pPr>
      <w:r>
        <w:rPr>
          <w:spacing w:val="-3"/>
        </w:rPr>
        <w:t>__Irregular menstrual cycles</w:t>
      </w:r>
    </w:p>
    <w:p w14:paraId="19BDB120" w14:textId="77777777" w:rsidR="00043E4A" w:rsidRDefault="00043E4A" w:rsidP="00043E4A">
      <w:pPr>
        <w:tabs>
          <w:tab w:val="left" w:pos="-720"/>
        </w:tabs>
        <w:jc w:val="both"/>
        <w:rPr>
          <w:spacing w:val="-3"/>
        </w:rPr>
      </w:pPr>
      <w:r>
        <w:rPr>
          <w:spacing w:val="-3"/>
        </w:rPr>
        <w:t>__Heavy menstrual bleeding</w:t>
      </w:r>
    </w:p>
    <w:p w14:paraId="1D40E8BA" w14:textId="77777777" w:rsidR="00043E4A" w:rsidRDefault="00043E4A" w:rsidP="00043E4A">
      <w:pPr>
        <w:tabs>
          <w:tab w:val="left" w:pos="-720"/>
        </w:tabs>
        <w:jc w:val="both"/>
        <w:rPr>
          <w:spacing w:val="-3"/>
        </w:rPr>
      </w:pPr>
      <w:r>
        <w:rPr>
          <w:spacing w:val="-3"/>
        </w:rPr>
        <w:t>__Bleeding between menstrual cycles</w:t>
      </w:r>
    </w:p>
    <w:p w14:paraId="5E2CE1B7" w14:textId="77777777" w:rsidR="00043E4A" w:rsidRDefault="00043E4A" w:rsidP="00043E4A">
      <w:pPr>
        <w:tabs>
          <w:tab w:val="left" w:pos="-720"/>
        </w:tabs>
        <w:jc w:val="both"/>
        <w:rPr>
          <w:spacing w:val="-3"/>
        </w:rPr>
      </w:pPr>
      <w:r>
        <w:rPr>
          <w:spacing w:val="-3"/>
        </w:rPr>
        <w:t>__Painful Menstrual Cramps</w:t>
      </w:r>
      <w:r>
        <w:rPr>
          <w:spacing w:val="-3"/>
        </w:rPr>
        <w:tab/>
      </w:r>
      <w:r>
        <w:rPr>
          <w:spacing w:val="-3"/>
        </w:rPr>
        <w:tab/>
        <w:t xml:space="preserve">What degree of severity? </w:t>
      </w:r>
    </w:p>
    <w:p w14:paraId="7ADC0185" w14:textId="77777777" w:rsidR="00043E4A" w:rsidRDefault="00043E4A" w:rsidP="00043E4A">
      <w:pPr>
        <w:tabs>
          <w:tab w:val="left" w:pos="-720"/>
        </w:tabs>
        <w:jc w:val="both"/>
        <w:rPr>
          <w:spacing w:val="-3"/>
        </w:rPr>
      </w:pPr>
      <w:r>
        <w:rPr>
          <w:spacing w:val="-3"/>
        </w:rPr>
        <w:t>__Absence of Menstrual Cycle</w:t>
      </w:r>
      <w:r>
        <w:rPr>
          <w:spacing w:val="-3"/>
        </w:rPr>
        <w:tab/>
        <w:t>For how long?</w:t>
      </w:r>
    </w:p>
    <w:p w14:paraId="65333590" w14:textId="77777777" w:rsidR="00043E4A" w:rsidRDefault="00043E4A" w:rsidP="00043E4A">
      <w:pPr>
        <w:tabs>
          <w:tab w:val="left" w:pos="-720"/>
        </w:tabs>
        <w:jc w:val="both"/>
        <w:rPr>
          <w:spacing w:val="-3"/>
        </w:rPr>
      </w:pPr>
      <w:r>
        <w:rPr>
          <w:spacing w:val="-3"/>
        </w:rPr>
        <w:t xml:space="preserve">__Dramatic Mood Swings </w:t>
      </w:r>
      <w:proofErr w:type="gramStart"/>
      <w:r>
        <w:rPr>
          <w:spacing w:val="-3"/>
        </w:rPr>
        <w:t>around</w:t>
      </w:r>
      <w:proofErr w:type="gramEnd"/>
      <w:r>
        <w:rPr>
          <w:spacing w:val="-3"/>
        </w:rPr>
        <w:t xml:space="preserve"> Menstrual Cycle</w:t>
      </w:r>
    </w:p>
    <w:p w14:paraId="789AC507" w14:textId="77777777" w:rsidR="00043E4A" w:rsidRDefault="00043E4A" w:rsidP="00043E4A">
      <w:pPr>
        <w:tabs>
          <w:tab w:val="left" w:pos="-720"/>
        </w:tabs>
        <w:jc w:val="both"/>
        <w:rPr>
          <w:spacing w:val="-3"/>
        </w:rPr>
      </w:pPr>
    </w:p>
    <w:p w14:paraId="64859713" w14:textId="77777777" w:rsidR="00043E4A" w:rsidRDefault="00043E4A" w:rsidP="00043E4A">
      <w:pPr>
        <w:tabs>
          <w:tab w:val="left" w:pos="-720"/>
        </w:tabs>
        <w:jc w:val="both"/>
        <w:rPr>
          <w:spacing w:val="-3"/>
        </w:rPr>
      </w:pPr>
      <w:r>
        <w:rPr>
          <w:b/>
          <w:spacing w:val="-3"/>
        </w:rPr>
        <w:t>Menopause</w:t>
      </w:r>
    </w:p>
    <w:p w14:paraId="7401A5B7" w14:textId="77777777" w:rsidR="00043E4A" w:rsidRDefault="00043E4A" w:rsidP="00043E4A">
      <w:pPr>
        <w:tabs>
          <w:tab w:val="left" w:pos="-720"/>
        </w:tabs>
        <w:jc w:val="both"/>
        <w:rPr>
          <w:spacing w:val="-3"/>
        </w:rPr>
      </w:pPr>
      <w:r>
        <w:rPr>
          <w:spacing w:val="-3"/>
        </w:rPr>
        <w:t>__Hot Flashes</w:t>
      </w:r>
    </w:p>
    <w:p w14:paraId="7E3F5A4F" w14:textId="77777777" w:rsidR="00043E4A" w:rsidRDefault="00043E4A" w:rsidP="00043E4A">
      <w:pPr>
        <w:tabs>
          <w:tab w:val="left" w:pos="-720"/>
        </w:tabs>
        <w:jc w:val="both"/>
        <w:rPr>
          <w:spacing w:val="-3"/>
        </w:rPr>
      </w:pPr>
      <w:r>
        <w:rPr>
          <w:spacing w:val="-3"/>
        </w:rPr>
        <w:t>__Dramatic Mood Swings</w:t>
      </w:r>
      <w:r>
        <w:rPr>
          <w:spacing w:val="-3"/>
        </w:rPr>
        <w:tab/>
        <w:t>Mild Mood Swings</w:t>
      </w:r>
    </w:p>
    <w:p w14:paraId="5F787A37" w14:textId="77777777" w:rsidR="00043E4A" w:rsidRDefault="00043E4A" w:rsidP="00043E4A">
      <w:pPr>
        <w:tabs>
          <w:tab w:val="left" w:pos="-720"/>
        </w:tabs>
        <w:jc w:val="both"/>
        <w:rPr>
          <w:spacing w:val="-3"/>
        </w:rPr>
      </w:pPr>
      <w:r>
        <w:rPr>
          <w:spacing w:val="-3"/>
        </w:rPr>
        <w:t>__Dry vaginal lining</w:t>
      </w:r>
    </w:p>
    <w:p w14:paraId="2BF57104" w14:textId="77777777" w:rsidR="00043E4A" w:rsidRDefault="00043E4A" w:rsidP="00043E4A">
      <w:pPr>
        <w:tabs>
          <w:tab w:val="left" w:pos="-720"/>
        </w:tabs>
        <w:jc w:val="both"/>
        <w:rPr>
          <w:spacing w:val="-3"/>
        </w:rPr>
      </w:pPr>
      <w:r>
        <w:rPr>
          <w:spacing w:val="-3"/>
        </w:rPr>
        <w:t>__Osteoporosis</w:t>
      </w:r>
    </w:p>
    <w:p w14:paraId="01FD628D" w14:textId="77777777" w:rsidR="00043E4A" w:rsidRDefault="00043E4A" w:rsidP="00043E4A">
      <w:pPr>
        <w:tabs>
          <w:tab w:val="left" w:pos="-720"/>
        </w:tabs>
        <w:jc w:val="both"/>
        <w:rPr>
          <w:spacing w:val="-3"/>
        </w:rPr>
      </w:pPr>
      <w:r>
        <w:rPr>
          <w:spacing w:val="-3"/>
        </w:rPr>
        <w:t>__Break Through Bleeding</w:t>
      </w:r>
    </w:p>
    <w:p w14:paraId="70BA6242" w14:textId="77777777" w:rsidR="00043E4A" w:rsidRDefault="00043E4A" w:rsidP="00043E4A">
      <w:pPr>
        <w:tabs>
          <w:tab w:val="left" w:pos="-720"/>
        </w:tabs>
        <w:jc w:val="both"/>
        <w:rPr>
          <w:spacing w:val="-3"/>
        </w:rPr>
      </w:pPr>
      <w:r>
        <w:rPr>
          <w:spacing w:val="-3"/>
        </w:rPr>
        <w:t>__ERT Therapy</w:t>
      </w:r>
    </w:p>
    <w:p w14:paraId="3958702C" w14:textId="77777777" w:rsidR="00043E4A" w:rsidRDefault="00043E4A" w:rsidP="00043E4A">
      <w:pPr>
        <w:tabs>
          <w:tab w:val="left" w:pos="-720"/>
        </w:tabs>
        <w:jc w:val="both"/>
        <w:rPr>
          <w:spacing w:val="-3"/>
        </w:rPr>
      </w:pPr>
      <w:r>
        <w:rPr>
          <w:spacing w:val="-3"/>
        </w:rPr>
        <w:t>__ any other Health concerns you feel are important to note?</w:t>
      </w:r>
    </w:p>
    <w:p w14:paraId="10D40BA6" w14:textId="77777777" w:rsidR="00043E4A" w:rsidRDefault="00043E4A" w:rsidP="00043E4A">
      <w:pPr>
        <w:tabs>
          <w:tab w:val="left" w:pos="-720"/>
        </w:tabs>
        <w:jc w:val="both"/>
        <w:rPr>
          <w:spacing w:val="-3"/>
        </w:rPr>
      </w:pPr>
    </w:p>
    <w:p w14:paraId="31CF939B" w14:textId="77777777" w:rsidR="00043E4A" w:rsidRDefault="00043E4A" w:rsidP="00043E4A">
      <w:pPr>
        <w:tabs>
          <w:tab w:val="left" w:pos="-720"/>
        </w:tabs>
        <w:jc w:val="both"/>
        <w:rPr>
          <w:spacing w:val="-3"/>
        </w:rPr>
      </w:pPr>
      <w:r>
        <w:rPr>
          <w:spacing w:val="-3"/>
        </w:rPr>
        <w:t>_________________________________________________________________________</w:t>
      </w:r>
    </w:p>
    <w:p w14:paraId="035E72E9" w14:textId="77777777" w:rsidR="00043E4A" w:rsidRDefault="00043E4A" w:rsidP="00043E4A">
      <w:pPr>
        <w:tabs>
          <w:tab w:val="left" w:pos="-720"/>
        </w:tabs>
        <w:jc w:val="both"/>
        <w:rPr>
          <w:spacing w:val="-3"/>
        </w:rPr>
      </w:pPr>
    </w:p>
    <w:p w14:paraId="596B00B3" w14:textId="77777777" w:rsidR="00CD347F" w:rsidRDefault="00CD347F" w:rsidP="00043E4A">
      <w:pPr>
        <w:tabs>
          <w:tab w:val="left" w:pos="-720"/>
        </w:tabs>
        <w:jc w:val="both"/>
        <w:rPr>
          <w:spacing w:val="-3"/>
        </w:rPr>
      </w:pPr>
    </w:p>
    <w:p w14:paraId="7906CBBC" w14:textId="77777777" w:rsidR="00CD347F" w:rsidRDefault="00CD347F" w:rsidP="00043E4A">
      <w:pPr>
        <w:tabs>
          <w:tab w:val="left" w:pos="-720"/>
        </w:tabs>
        <w:jc w:val="both"/>
        <w:rPr>
          <w:spacing w:val="-3"/>
        </w:rPr>
      </w:pPr>
    </w:p>
    <w:p w14:paraId="14C2DD0A" w14:textId="77777777" w:rsidR="00CD347F" w:rsidRDefault="00CD347F" w:rsidP="00043E4A">
      <w:pPr>
        <w:tabs>
          <w:tab w:val="left" w:pos="-720"/>
        </w:tabs>
        <w:jc w:val="both"/>
        <w:rPr>
          <w:spacing w:val="-3"/>
        </w:rPr>
      </w:pPr>
    </w:p>
    <w:p w14:paraId="12A69849" w14:textId="77777777" w:rsidR="00CD347F" w:rsidRDefault="00CD347F" w:rsidP="00043E4A">
      <w:pPr>
        <w:tabs>
          <w:tab w:val="left" w:pos="-720"/>
        </w:tabs>
        <w:jc w:val="both"/>
        <w:rPr>
          <w:spacing w:val="-3"/>
        </w:rPr>
      </w:pPr>
    </w:p>
    <w:p w14:paraId="1C2CDF38" w14:textId="77777777" w:rsidR="00CD347F" w:rsidRDefault="00CD347F" w:rsidP="00043E4A">
      <w:pPr>
        <w:tabs>
          <w:tab w:val="left" w:pos="-720"/>
        </w:tabs>
        <w:jc w:val="both"/>
        <w:rPr>
          <w:spacing w:val="-3"/>
        </w:rPr>
      </w:pPr>
    </w:p>
    <w:p w14:paraId="007C31C0" w14:textId="77777777" w:rsidR="00CD347F" w:rsidRDefault="00CD347F" w:rsidP="00043E4A">
      <w:pPr>
        <w:tabs>
          <w:tab w:val="left" w:pos="-720"/>
        </w:tabs>
        <w:jc w:val="both"/>
        <w:rPr>
          <w:spacing w:val="-3"/>
        </w:rPr>
      </w:pPr>
    </w:p>
    <w:p w14:paraId="378D5463" w14:textId="4D495192" w:rsidR="00043E4A" w:rsidRDefault="00043E4A" w:rsidP="00043E4A">
      <w:pPr>
        <w:tabs>
          <w:tab w:val="left" w:pos="-720"/>
        </w:tabs>
        <w:jc w:val="both"/>
        <w:rPr>
          <w:b/>
          <w:spacing w:val="-3"/>
        </w:rPr>
      </w:pPr>
      <w:r>
        <w:rPr>
          <w:b/>
          <w:spacing w:val="-3"/>
          <w:sz w:val="28"/>
          <w:szCs w:val="28"/>
        </w:rPr>
        <w:t>Do not fill in below</w:t>
      </w:r>
      <w:r w:rsidR="00CB3519">
        <w:rPr>
          <w:b/>
          <w:spacing w:val="-3"/>
          <w:sz w:val="28"/>
          <w:szCs w:val="28"/>
        </w:rPr>
        <w:t>:</w:t>
      </w:r>
      <w:r>
        <w:rPr>
          <w:b/>
          <w:spacing w:val="-3"/>
          <w:sz w:val="28"/>
          <w:szCs w:val="28"/>
        </w:rPr>
        <w:t xml:space="preserve"> </w:t>
      </w:r>
      <w:r w:rsidR="00CB3519">
        <w:rPr>
          <w:b/>
          <w:spacing w:val="-3"/>
          <w:sz w:val="28"/>
          <w:szCs w:val="28"/>
        </w:rPr>
        <w:t>F</w:t>
      </w:r>
      <w:r>
        <w:rPr>
          <w:b/>
          <w:spacing w:val="-3"/>
          <w:sz w:val="28"/>
          <w:szCs w:val="28"/>
        </w:rPr>
        <w:t>or herbalist only</w:t>
      </w:r>
    </w:p>
    <w:p w14:paraId="43EB384D" w14:textId="77777777" w:rsidR="00043E4A" w:rsidRDefault="00043E4A" w:rsidP="00043E4A">
      <w:pPr>
        <w:tabs>
          <w:tab w:val="left" w:pos="-720"/>
        </w:tabs>
        <w:jc w:val="both"/>
        <w:rPr>
          <w:b/>
          <w:spacing w:val="-3"/>
        </w:rPr>
      </w:pPr>
    </w:p>
    <w:p w14:paraId="31DBBB37" w14:textId="77777777" w:rsidR="00043E4A" w:rsidRDefault="00043E4A" w:rsidP="00043E4A">
      <w:pPr>
        <w:tabs>
          <w:tab w:val="left" w:pos="-720"/>
        </w:tabs>
        <w:jc w:val="both"/>
        <w:rPr>
          <w:b/>
          <w:spacing w:val="-3"/>
        </w:rPr>
      </w:pPr>
    </w:p>
    <w:p w14:paraId="32F33FEA" w14:textId="6D3B7902" w:rsidR="00863FDB" w:rsidRPr="00202D9A" w:rsidRDefault="00863FDB" w:rsidP="00863FDB">
      <w:pPr>
        <w:pStyle w:val="Heading1"/>
      </w:pPr>
      <w:r>
        <w:t>key physical areas of concern</w:t>
      </w:r>
    </w:p>
    <w:p w14:paraId="7300440F" w14:textId="77777777" w:rsidR="00043E4A" w:rsidRDefault="00043E4A" w:rsidP="00043E4A">
      <w:pPr>
        <w:tabs>
          <w:tab w:val="center" w:pos="4680"/>
        </w:tabs>
        <w:jc w:val="both"/>
      </w:pPr>
    </w:p>
    <w:p w14:paraId="6C3FE50A" w14:textId="77777777" w:rsidR="00043E4A" w:rsidRDefault="00043E4A" w:rsidP="00043E4A">
      <w:pPr>
        <w:tabs>
          <w:tab w:val="left" w:pos="-720"/>
        </w:tabs>
        <w:jc w:val="both"/>
        <w:rPr>
          <w:spacing w:val="-3"/>
        </w:rPr>
      </w:pPr>
      <w:r>
        <w:rPr>
          <w:spacing w:val="-3"/>
        </w:rPr>
        <w:t>1.</w:t>
      </w:r>
    </w:p>
    <w:p w14:paraId="6A42988E" w14:textId="77777777" w:rsidR="00043E4A" w:rsidRDefault="00043E4A" w:rsidP="00043E4A">
      <w:pPr>
        <w:tabs>
          <w:tab w:val="left" w:pos="-720"/>
        </w:tabs>
        <w:jc w:val="both"/>
        <w:rPr>
          <w:spacing w:val="-3"/>
        </w:rPr>
      </w:pPr>
      <w:r>
        <w:rPr>
          <w:spacing w:val="-3"/>
        </w:rPr>
        <w:t>2.</w:t>
      </w:r>
    </w:p>
    <w:p w14:paraId="17E37D65" w14:textId="77777777" w:rsidR="00043E4A" w:rsidRDefault="00043E4A" w:rsidP="00043E4A">
      <w:pPr>
        <w:tabs>
          <w:tab w:val="left" w:pos="-720"/>
        </w:tabs>
        <w:jc w:val="both"/>
      </w:pPr>
      <w:r>
        <w:rPr>
          <w:spacing w:val="-3"/>
        </w:rPr>
        <w:t>3.</w:t>
      </w:r>
    </w:p>
    <w:p w14:paraId="0D4E3E32" w14:textId="77777777" w:rsidR="00043E4A" w:rsidRDefault="00043E4A" w:rsidP="00043E4A">
      <w:pPr>
        <w:tabs>
          <w:tab w:val="center" w:pos="4680"/>
        </w:tabs>
        <w:jc w:val="both"/>
      </w:pPr>
    </w:p>
    <w:p w14:paraId="0DB4C7FA" w14:textId="77777777" w:rsidR="00043E4A" w:rsidRDefault="00043E4A" w:rsidP="00043E4A">
      <w:pPr>
        <w:tabs>
          <w:tab w:val="center" w:pos="4680"/>
        </w:tabs>
        <w:jc w:val="both"/>
      </w:pPr>
    </w:p>
    <w:p w14:paraId="1D9E29A8" w14:textId="29E8B25A" w:rsidR="00863FDB" w:rsidRPr="00202D9A" w:rsidRDefault="00863FDB" w:rsidP="00863FDB">
      <w:pPr>
        <w:pStyle w:val="Heading1"/>
      </w:pPr>
      <w:r>
        <w:t>key emotional areas of concern</w:t>
      </w:r>
    </w:p>
    <w:p w14:paraId="239EFCCE" w14:textId="77777777" w:rsidR="00043E4A" w:rsidRDefault="00043E4A" w:rsidP="00043E4A">
      <w:pPr>
        <w:tabs>
          <w:tab w:val="center" w:pos="4680"/>
        </w:tabs>
        <w:jc w:val="both"/>
      </w:pPr>
    </w:p>
    <w:p w14:paraId="25553E15" w14:textId="77777777" w:rsidR="00043E4A" w:rsidRDefault="00043E4A" w:rsidP="00043E4A">
      <w:pPr>
        <w:tabs>
          <w:tab w:val="left" w:pos="-720"/>
        </w:tabs>
        <w:jc w:val="both"/>
        <w:rPr>
          <w:spacing w:val="-3"/>
        </w:rPr>
      </w:pPr>
      <w:r>
        <w:rPr>
          <w:spacing w:val="-3"/>
        </w:rPr>
        <w:t>1.</w:t>
      </w:r>
    </w:p>
    <w:p w14:paraId="523B7DE6" w14:textId="77777777" w:rsidR="00043E4A" w:rsidRDefault="00043E4A" w:rsidP="00043E4A">
      <w:pPr>
        <w:tabs>
          <w:tab w:val="left" w:pos="-720"/>
        </w:tabs>
        <w:jc w:val="both"/>
        <w:rPr>
          <w:spacing w:val="-3"/>
        </w:rPr>
      </w:pPr>
      <w:r>
        <w:rPr>
          <w:spacing w:val="-3"/>
        </w:rPr>
        <w:t>2.</w:t>
      </w:r>
    </w:p>
    <w:p w14:paraId="4F59CB54" w14:textId="77777777" w:rsidR="00043E4A" w:rsidRDefault="00043E4A" w:rsidP="00043E4A">
      <w:pPr>
        <w:tabs>
          <w:tab w:val="left" w:pos="-720"/>
        </w:tabs>
        <w:jc w:val="both"/>
        <w:rPr>
          <w:b/>
          <w:spacing w:val="-3"/>
        </w:rPr>
      </w:pPr>
      <w:r>
        <w:rPr>
          <w:spacing w:val="-3"/>
        </w:rPr>
        <w:t>3.</w:t>
      </w:r>
    </w:p>
    <w:p w14:paraId="42DA2923" w14:textId="77777777" w:rsidR="00043E4A" w:rsidRDefault="00043E4A" w:rsidP="00043E4A">
      <w:pPr>
        <w:tabs>
          <w:tab w:val="center" w:pos="4680"/>
        </w:tabs>
        <w:jc w:val="both"/>
      </w:pPr>
      <w:r>
        <w:rPr>
          <w:b/>
          <w:spacing w:val="-3"/>
        </w:rPr>
        <w:tab/>
      </w:r>
      <w:r>
        <w:rPr>
          <w:b/>
          <w:spacing w:val="-3"/>
          <w:u w:val="single"/>
        </w:rPr>
        <w:t>DIET</w:t>
      </w:r>
    </w:p>
    <w:p w14:paraId="4668F277" w14:textId="77777777" w:rsidR="00043E4A" w:rsidRDefault="00043E4A" w:rsidP="00043E4A">
      <w:pPr>
        <w:tabs>
          <w:tab w:val="center" w:pos="4680"/>
        </w:tabs>
        <w:jc w:val="both"/>
      </w:pPr>
    </w:p>
    <w:p w14:paraId="432A9566" w14:textId="77777777" w:rsidR="00043E4A" w:rsidRDefault="00043E4A" w:rsidP="00043E4A">
      <w:pPr>
        <w:tabs>
          <w:tab w:val="left" w:pos="-720"/>
        </w:tabs>
        <w:jc w:val="both"/>
        <w:rPr>
          <w:spacing w:val="-3"/>
        </w:rPr>
      </w:pPr>
      <w:r>
        <w:rPr>
          <w:spacing w:val="-3"/>
        </w:rPr>
        <w:t>What foods to include:</w:t>
      </w:r>
    </w:p>
    <w:p w14:paraId="53B23F8C" w14:textId="77777777" w:rsidR="00043E4A" w:rsidRDefault="00043E4A" w:rsidP="00043E4A">
      <w:pPr>
        <w:tabs>
          <w:tab w:val="left" w:pos="-720"/>
        </w:tabs>
        <w:jc w:val="both"/>
        <w:rPr>
          <w:spacing w:val="-3"/>
        </w:rPr>
      </w:pPr>
    </w:p>
    <w:p w14:paraId="783CC15C" w14:textId="77777777" w:rsidR="00043E4A" w:rsidRDefault="00043E4A" w:rsidP="00043E4A">
      <w:pPr>
        <w:tabs>
          <w:tab w:val="left" w:pos="-720"/>
        </w:tabs>
        <w:jc w:val="both"/>
        <w:rPr>
          <w:spacing w:val="-3"/>
        </w:rPr>
      </w:pPr>
    </w:p>
    <w:p w14:paraId="14E0F420" w14:textId="3D45A2AC" w:rsidR="00043E4A" w:rsidRPr="00863FDB" w:rsidRDefault="00043E4A" w:rsidP="00043E4A">
      <w:pPr>
        <w:tabs>
          <w:tab w:val="left" w:pos="-720"/>
        </w:tabs>
        <w:jc w:val="both"/>
        <w:rPr>
          <w:spacing w:val="-3"/>
        </w:rPr>
      </w:pPr>
      <w:r>
        <w:rPr>
          <w:spacing w:val="-3"/>
        </w:rPr>
        <w:t xml:space="preserve">What foods to </w:t>
      </w:r>
      <w:proofErr w:type="gramStart"/>
      <w:r>
        <w:rPr>
          <w:spacing w:val="-3"/>
        </w:rPr>
        <w:t>reduce:_</w:t>
      </w:r>
      <w:proofErr w:type="gramEnd"/>
      <w:r>
        <w:rPr>
          <w:spacing w:val="-3"/>
        </w:rPr>
        <w:t>_______________________________________________________</w:t>
      </w:r>
    </w:p>
    <w:p w14:paraId="15023D54" w14:textId="77777777" w:rsidR="00CD347F" w:rsidRPr="00202D9A" w:rsidRDefault="00CD347F" w:rsidP="00CD347F">
      <w:pPr>
        <w:pStyle w:val="Heading1"/>
      </w:pPr>
      <w:r>
        <w:lastRenderedPageBreak/>
        <w:t>Exercise</w:t>
      </w:r>
    </w:p>
    <w:p w14:paraId="11F780DB" w14:textId="77777777" w:rsidR="00043E4A" w:rsidRDefault="00043E4A" w:rsidP="00043E4A">
      <w:pPr>
        <w:tabs>
          <w:tab w:val="center" w:pos="4680"/>
        </w:tabs>
        <w:jc w:val="both"/>
      </w:pPr>
    </w:p>
    <w:p w14:paraId="5F171405" w14:textId="77777777" w:rsidR="00043E4A" w:rsidRDefault="00043E4A" w:rsidP="00043E4A">
      <w:pPr>
        <w:tabs>
          <w:tab w:val="left" w:pos="-720"/>
        </w:tabs>
        <w:jc w:val="both"/>
        <w:rPr>
          <w:b/>
          <w:spacing w:val="-3"/>
        </w:rPr>
      </w:pPr>
      <w:r>
        <w:rPr>
          <w:b/>
          <w:spacing w:val="-3"/>
        </w:rPr>
        <w:t xml:space="preserve">Daily </w:t>
      </w:r>
      <w:r>
        <w:rPr>
          <w:b/>
          <w:spacing w:val="-3"/>
        </w:rPr>
        <w:tab/>
      </w:r>
      <w:r>
        <w:rPr>
          <w:b/>
          <w:spacing w:val="-3"/>
        </w:rPr>
        <w:tab/>
        <w:t xml:space="preserve">How much time </w:t>
      </w:r>
    </w:p>
    <w:p w14:paraId="1367E214" w14:textId="77777777" w:rsidR="00043E4A" w:rsidRDefault="00043E4A" w:rsidP="00043E4A">
      <w:pPr>
        <w:tabs>
          <w:tab w:val="left" w:pos="-720"/>
        </w:tabs>
        <w:jc w:val="both"/>
        <w:rPr>
          <w:b/>
          <w:spacing w:val="-3"/>
        </w:rPr>
      </w:pPr>
    </w:p>
    <w:p w14:paraId="1358E013" w14:textId="77777777" w:rsidR="00043E4A" w:rsidRDefault="00043E4A" w:rsidP="00043E4A">
      <w:pPr>
        <w:tabs>
          <w:tab w:val="left" w:pos="-720"/>
        </w:tabs>
        <w:jc w:val="both"/>
        <w:rPr>
          <w:b/>
          <w:spacing w:val="-3"/>
        </w:rPr>
      </w:pPr>
    </w:p>
    <w:p w14:paraId="53990554" w14:textId="77777777" w:rsidR="00043E4A" w:rsidRDefault="00043E4A" w:rsidP="00043E4A">
      <w:pPr>
        <w:tabs>
          <w:tab w:val="left" w:pos="-720"/>
        </w:tabs>
        <w:jc w:val="both"/>
        <w:rPr>
          <w:b/>
          <w:spacing w:val="-3"/>
        </w:rPr>
      </w:pPr>
      <w:r>
        <w:rPr>
          <w:b/>
          <w:spacing w:val="-3"/>
        </w:rPr>
        <w:t xml:space="preserve">Weekly </w:t>
      </w:r>
      <w:r>
        <w:rPr>
          <w:b/>
          <w:spacing w:val="-3"/>
        </w:rPr>
        <w:tab/>
        <w:t xml:space="preserve">How much time </w:t>
      </w:r>
    </w:p>
    <w:p w14:paraId="12607FA1" w14:textId="77777777" w:rsidR="00202D9A" w:rsidRDefault="00202D9A" w:rsidP="00043E4A">
      <w:pPr>
        <w:tabs>
          <w:tab w:val="left" w:pos="-720"/>
        </w:tabs>
        <w:jc w:val="both"/>
        <w:rPr>
          <w:b/>
          <w:spacing w:val="-3"/>
        </w:rPr>
      </w:pPr>
    </w:p>
    <w:p w14:paraId="1B0CF505" w14:textId="77777777" w:rsidR="00043E4A" w:rsidRDefault="00043E4A" w:rsidP="00043E4A">
      <w:pPr>
        <w:tabs>
          <w:tab w:val="left" w:pos="-720"/>
        </w:tabs>
        <w:jc w:val="both"/>
        <w:rPr>
          <w:b/>
          <w:spacing w:val="-3"/>
        </w:rPr>
      </w:pPr>
    </w:p>
    <w:p w14:paraId="5B2076C3" w14:textId="77777777" w:rsidR="00CD347F" w:rsidRPr="00202D9A" w:rsidRDefault="00CD347F" w:rsidP="00CD347F">
      <w:pPr>
        <w:pStyle w:val="Heading1"/>
      </w:pPr>
      <w:r>
        <w:t>herbal supplements</w:t>
      </w:r>
    </w:p>
    <w:p w14:paraId="07790EA7" w14:textId="77777777" w:rsidR="00043E4A" w:rsidRDefault="00043E4A" w:rsidP="00043E4A">
      <w:pPr>
        <w:tabs>
          <w:tab w:val="left" w:pos="-720"/>
        </w:tabs>
        <w:jc w:val="both"/>
        <w:rPr>
          <w:b/>
          <w:spacing w:val="-3"/>
        </w:rPr>
      </w:pPr>
    </w:p>
    <w:p w14:paraId="4A33E127" w14:textId="77777777" w:rsidR="00043E4A" w:rsidRDefault="00043E4A" w:rsidP="00043E4A">
      <w:pPr>
        <w:tabs>
          <w:tab w:val="left" w:pos="-720"/>
        </w:tabs>
        <w:jc w:val="both"/>
      </w:pPr>
      <w:r>
        <w:rPr>
          <w:b/>
          <w:spacing w:val="-3"/>
          <w:u w:val="single"/>
        </w:rPr>
        <w:t>Formula</w:t>
      </w:r>
      <w:r>
        <w:rPr>
          <w:b/>
          <w:spacing w:val="-3"/>
        </w:rPr>
        <w:tab/>
      </w:r>
      <w:r>
        <w:rPr>
          <w:b/>
          <w:spacing w:val="-3"/>
        </w:rPr>
        <w:tab/>
      </w:r>
      <w:r>
        <w:rPr>
          <w:b/>
          <w:spacing w:val="-3"/>
        </w:rPr>
        <w:tab/>
      </w:r>
      <w:r>
        <w:rPr>
          <w:b/>
          <w:spacing w:val="-3"/>
          <w:u w:val="single"/>
        </w:rPr>
        <w:t xml:space="preserve">What Form </w:t>
      </w:r>
      <w:r>
        <w:rPr>
          <w:b/>
          <w:spacing w:val="-3"/>
        </w:rPr>
        <w:tab/>
      </w:r>
      <w:r>
        <w:rPr>
          <w:b/>
          <w:spacing w:val="-3"/>
        </w:rPr>
        <w:tab/>
      </w:r>
      <w:r>
        <w:rPr>
          <w:b/>
          <w:spacing w:val="-3"/>
          <w:u w:val="single"/>
        </w:rPr>
        <w:t>How Much</w:t>
      </w:r>
      <w:r>
        <w:rPr>
          <w:b/>
          <w:spacing w:val="-3"/>
        </w:rPr>
        <w:tab/>
      </w:r>
      <w:r>
        <w:rPr>
          <w:b/>
          <w:spacing w:val="-3"/>
        </w:rPr>
        <w:tab/>
      </w:r>
      <w:r>
        <w:rPr>
          <w:b/>
          <w:spacing w:val="-3"/>
          <w:u w:val="single"/>
        </w:rPr>
        <w:t>How Often</w:t>
      </w:r>
    </w:p>
    <w:p w14:paraId="43516FC2" w14:textId="77777777" w:rsidR="00043E4A" w:rsidRDefault="00043E4A" w:rsidP="00043E4A">
      <w:pPr>
        <w:tabs>
          <w:tab w:val="left" w:pos="-720"/>
        </w:tabs>
        <w:jc w:val="both"/>
      </w:pPr>
    </w:p>
    <w:p w14:paraId="2639301B" w14:textId="77777777" w:rsidR="00043E4A" w:rsidRDefault="00043E4A" w:rsidP="00043E4A">
      <w:pPr>
        <w:tabs>
          <w:tab w:val="left" w:pos="-720"/>
        </w:tabs>
        <w:jc w:val="both"/>
        <w:rPr>
          <w:spacing w:val="-3"/>
        </w:rPr>
      </w:pPr>
      <w:r>
        <w:rPr>
          <w:spacing w:val="-3"/>
        </w:rPr>
        <w:t>1.Tea Formula</w:t>
      </w:r>
    </w:p>
    <w:p w14:paraId="7AF75259" w14:textId="77777777" w:rsidR="00043E4A" w:rsidRDefault="00043E4A" w:rsidP="00043E4A">
      <w:pPr>
        <w:tabs>
          <w:tab w:val="left" w:pos="-720"/>
        </w:tabs>
        <w:jc w:val="both"/>
        <w:rPr>
          <w:spacing w:val="-3"/>
        </w:rPr>
      </w:pPr>
      <w:r>
        <w:rPr>
          <w:spacing w:val="-3"/>
        </w:rPr>
        <w:t>2. Tincture Formula</w:t>
      </w:r>
    </w:p>
    <w:p w14:paraId="7D1F18AA" w14:textId="77777777" w:rsidR="00043E4A" w:rsidRDefault="00043E4A" w:rsidP="00043E4A">
      <w:pPr>
        <w:tabs>
          <w:tab w:val="left" w:pos="-720"/>
        </w:tabs>
        <w:jc w:val="both"/>
        <w:rPr>
          <w:spacing w:val="-3"/>
        </w:rPr>
      </w:pPr>
      <w:r>
        <w:rPr>
          <w:spacing w:val="-3"/>
        </w:rPr>
        <w:t>3. Capsule Formula</w:t>
      </w:r>
    </w:p>
    <w:p w14:paraId="2D02272C" w14:textId="77777777" w:rsidR="00043E4A" w:rsidRDefault="00043E4A" w:rsidP="00043E4A">
      <w:pPr>
        <w:tabs>
          <w:tab w:val="left" w:pos="-720"/>
        </w:tabs>
        <w:jc w:val="both"/>
        <w:rPr>
          <w:spacing w:val="-3"/>
        </w:rPr>
      </w:pPr>
      <w:r>
        <w:rPr>
          <w:spacing w:val="-3"/>
        </w:rPr>
        <w:t>4. Vitamin/Mineral Supplements</w:t>
      </w:r>
    </w:p>
    <w:p w14:paraId="46A58EBD" w14:textId="77777777" w:rsidR="00043E4A" w:rsidRDefault="00043E4A" w:rsidP="00043E4A">
      <w:pPr>
        <w:tabs>
          <w:tab w:val="left" w:pos="-720"/>
        </w:tabs>
        <w:jc w:val="both"/>
        <w:rPr>
          <w:spacing w:val="-3"/>
        </w:rPr>
      </w:pPr>
    </w:p>
    <w:p w14:paraId="5F0EED34" w14:textId="0673C5D1" w:rsidR="00863FDB" w:rsidRPr="00202D9A" w:rsidRDefault="00863FDB" w:rsidP="00863FDB">
      <w:pPr>
        <w:pStyle w:val="Heading1"/>
      </w:pPr>
      <w:r>
        <w:t>supportive therapies</w:t>
      </w:r>
    </w:p>
    <w:p w14:paraId="375BB219" w14:textId="77777777" w:rsidR="00043E4A" w:rsidRDefault="00043E4A" w:rsidP="00043E4A">
      <w:pPr>
        <w:tabs>
          <w:tab w:val="left" w:pos="-720"/>
        </w:tabs>
        <w:jc w:val="both"/>
        <w:rPr>
          <w:spacing w:val="-3"/>
          <w:u w:val="single"/>
        </w:rPr>
      </w:pPr>
    </w:p>
    <w:p w14:paraId="53CC3D9A" w14:textId="77777777" w:rsidR="00043E4A" w:rsidRDefault="00043E4A" w:rsidP="00043E4A">
      <w:pPr>
        <w:tabs>
          <w:tab w:val="left" w:pos="-720"/>
        </w:tabs>
        <w:jc w:val="both"/>
        <w:rPr>
          <w:b/>
          <w:spacing w:val="-3"/>
        </w:rPr>
      </w:pPr>
      <w:r>
        <w:rPr>
          <w:b/>
          <w:spacing w:val="-3"/>
        </w:rPr>
        <w:t xml:space="preserve">Sitz baths, massage, counseling, etc. </w:t>
      </w:r>
    </w:p>
    <w:p w14:paraId="5D641296" w14:textId="77777777" w:rsidR="00043E4A" w:rsidRDefault="00043E4A" w:rsidP="00043E4A">
      <w:pPr>
        <w:tabs>
          <w:tab w:val="left" w:pos="-720"/>
        </w:tabs>
        <w:jc w:val="both"/>
        <w:rPr>
          <w:b/>
          <w:spacing w:val="-3"/>
        </w:rPr>
      </w:pPr>
    </w:p>
    <w:p w14:paraId="6329F5EF" w14:textId="77777777" w:rsidR="00043E4A" w:rsidRDefault="00043E4A" w:rsidP="00043E4A">
      <w:pPr>
        <w:tabs>
          <w:tab w:val="left" w:pos="-720"/>
        </w:tabs>
        <w:jc w:val="both"/>
        <w:rPr>
          <w:b/>
          <w:spacing w:val="-3"/>
        </w:rPr>
      </w:pPr>
    </w:p>
    <w:p w14:paraId="5BCCABD0" w14:textId="77777777" w:rsidR="00043E4A" w:rsidRDefault="00043E4A" w:rsidP="00043E4A">
      <w:pPr>
        <w:tabs>
          <w:tab w:val="left" w:pos="-720"/>
        </w:tabs>
        <w:jc w:val="both"/>
        <w:rPr>
          <w:spacing w:val="-3"/>
        </w:rPr>
      </w:pPr>
      <w:r>
        <w:rPr>
          <w:spacing w:val="-3"/>
        </w:rPr>
        <w:lastRenderedPageBreak/>
        <w:t xml:space="preserve">1. </w:t>
      </w:r>
    </w:p>
    <w:p w14:paraId="55E82A2C" w14:textId="77777777" w:rsidR="00043E4A" w:rsidRDefault="00043E4A" w:rsidP="00043E4A">
      <w:pPr>
        <w:tabs>
          <w:tab w:val="left" w:pos="-720"/>
        </w:tabs>
        <w:jc w:val="both"/>
        <w:rPr>
          <w:spacing w:val="-3"/>
        </w:rPr>
      </w:pPr>
      <w:r>
        <w:rPr>
          <w:spacing w:val="-3"/>
        </w:rPr>
        <w:t xml:space="preserve">2. </w:t>
      </w:r>
    </w:p>
    <w:p w14:paraId="46A6AB22" w14:textId="77777777" w:rsidR="00043E4A" w:rsidRDefault="00043E4A" w:rsidP="00043E4A">
      <w:pPr>
        <w:tabs>
          <w:tab w:val="left" w:pos="-720"/>
        </w:tabs>
        <w:jc w:val="both"/>
        <w:rPr>
          <w:spacing w:val="-3"/>
        </w:rPr>
      </w:pPr>
      <w:r>
        <w:rPr>
          <w:spacing w:val="-3"/>
        </w:rPr>
        <w:t xml:space="preserve">3. </w:t>
      </w:r>
    </w:p>
    <w:p w14:paraId="03000654" w14:textId="77777777" w:rsidR="00043E4A" w:rsidRDefault="00043E4A" w:rsidP="00043E4A">
      <w:pPr>
        <w:tabs>
          <w:tab w:val="left" w:pos="-720"/>
        </w:tabs>
        <w:jc w:val="both"/>
        <w:rPr>
          <w:b/>
          <w:spacing w:val="-3"/>
        </w:rPr>
      </w:pPr>
      <w:r>
        <w:rPr>
          <w:spacing w:val="-3"/>
        </w:rPr>
        <w:t xml:space="preserve">4. </w:t>
      </w:r>
    </w:p>
    <w:p w14:paraId="32FF893A" w14:textId="77777777" w:rsidR="00043E4A" w:rsidRDefault="00043E4A" w:rsidP="00043E4A">
      <w:pPr>
        <w:tabs>
          <w:tab w:val="left" w:pos="-720"/>
        </w:tabs>
        <w:jc w:val="both"/>
        <w:rPr>
          <w:b/>
          <w:spacing w:val="-3"/>
        </w:rPr>
      </w:pPr>
    </w:p>
    <w:p w14:paraId="10403F35" w14:textId="77777777" w:rsidR="00043E4A" w:rsidRDefault="00043E4A" w:rsidP="00043E4A">
      <w:pPr>
        <w:tabs>
          <w:tab w:val="center" w:pos="4680"/>
        </w:tabs>
        <w:jc w:val="both"/>
      </w:pPr>
      <w:r>
        <w:rPr>
          <w:b/>
          <w:spacing w:val="-3"/>
        </w:rPr>
        <w:tab/>
      </w:r>
      <w:r>
        <w:rPr>
          <w:b/>
          <w:spacing w:val="-3"/>
          <w:u w:val="single"/>
        </w:rPr>
        <w:t>HOW LONG TO DO PLAN TO FOLLOW THIS PROGRAM</w:t>
      </w:r>
    </w:p>
    <w:p w14:paraId="0BC5832A" w14:textId="77777777" w:rsidR="00043E4A" w:rsidRDefault="00043E4A" w:rsidP="00043E4A">
      <w:pPr>
        <w:tabs>
          <w:tab w:val="center" w:pos="4680"/>
        </w:tabs>
        <w:jc w:val="both"/>
      </w:pPr>
    </w:p>
    <w:p w14:paraId="33458A7F" w14:textId="77777777" w:rsidR="00043E4A" w:rsidRDefault="00043E4A" w:rsidP="00043E4A">
      <w:pPr>
        <w:tabs>
          <w:tab w:val="left" w:pos="-720"/>
        </w:tabs>
        <w:jc w:val="both"/>
        <w:rPr>
          <w:spacing w:val="-3"/>
        </w:rPr>
      </w:pPr>
      <w:r>
        <w:rPr>
          <w:spacing w:val="-3"/>
        </w:rPr>
        <w:t>What are your Goals?</w:t>
      </w:r>
    </w:p>
    <w:p w14:paraId="0DDEF25F" w14:textId="77777777" w:rsidR="00043E4A" w:rsidRDefault="00043E4A" w:rsidP="00043E4A">
      <w:pPr>
        <w:tabs>
          <w:tab w:val="left" w:pos="-720"/>
        </w:tabs>
        <w:jc w:val="both"/>
        <w:rPr>
          <w:spacing w:val="-3"/>
        </w:rPr>
      </w:pPr>
    </w:p>
    <w:p w14:paraId="3D04DDE2" w14:textId="77777777" w:rsidR="00043E4A" w:rsidRDefault="00043E4A" w:rsidP="00043E4A">
      <w:pPr>
        <w:tabs>
          <w:tab w:val="left" w:pos="-720"/>
        </w:tabs>
        <w:jc w:val="both"/>
        <w:rPr>
          <w:spacing w:val="-3"/>
        </w:rPr>
      </w:pPr>
    </w:p>
    <w:p w14:paraId="7EC109DB" w14:textId="77777777" w:rsidR="00043E4A" w:rsidRDefault="00043E4A" w:rsidP="00043E4A">
      <w:pPr>
        <w:tabs>
          <w:tab w:val="left" w:pos="-720"/>
        </w:tabs>
        <w:jc w:val="both"/>
        <w:rPr>
          <w:spacing w:val="-3"/>
        </w:rPr>
      </w:pPr>
      <w:r>
        <w:rPr>
          <w:spacing w:val="-3"/>
        </w:rPr>
        <w:t>Weekly reports:</w:t>
      </w:r>
    </w:p>
    <w:p w14:paraId="4EA3FFD5" w14:textId="77777777" w:rsidR="00043E4A" w:rsidRDefault="00043E4A" w:rsidP="00043E4A">
      <w:pPr>
        <w:tabs>
          <w:tab w:val="left" w:pos="-720"/>
        </w:tabs>
        <w:jc w:val="both"/>
        <w:rPr>
          <w:spacing w:val="-3"/>
        </w:rPr>
      </w:pPr>
    </w:p>
    <w:p w14:paraId="049A702A" w14:textId="77777777" w:rsidR="00043E4A" w:rsidRDefault="00043E4A" w:rsidP="00043E4A">
      <w:pPr>
        <w:tabs>
          <w:tab w:val="left" w:pos="-720"/>
        </w:tabs>
        <w:jc w:val="both"/>
        <w:rPr>
          <w:spacing w:val="-3"/>
        </w:rPr>
      </w:pPr>
      <w:r>
        <w:rPr>
          <w:spacing w:val="-3"/>
        </w:rPr>
        <w:t xml:space="preserve">Week </w:t>
      </w:r>
      <w:proofErr w:type="gramStart"/>
      <w:r>
        <w:rPr>
          <w:spacing w:val="-3"/>
        </w:rPr>
        <w:t>1._</w:t>
      </w:r>
      <w:proofErr w:type="gramEnd"/>
      <w:r>
        <w:rPr>
          <w:spacing w:val="-3"/>
        </w:rPr>
        <w:t>__________________________________________________________________</w:t>
      </w:r>
    </w:p>
    <w:p w14:paraId="33CDB04F" w14:textId="77777777" w:rsidR="00043E4A" w:rsidRDefault="00043E4A" w:rsidP="00043E4A">
      <w:pPr>
        <w:tabs>
          <w:tab w:val="left" w:pos="-720"/>
        </w:tabs>
        <w:jc w:val="both"/>
        <w:rPr>
          <w:spacing w:val="-3"/>
        </w:rPr>
      </w:pPr>
    </w:p>
    <w:p w14:paraId="74F19140" w14:textId="77777777" w:rsidR="00043E4A" w:rsidRDefault="00043E4A" w:rsidP="00043E4A">
      <w:pPr>
        <w:tabs>
          <w:tab w:val="left" w:pos="-720"/>
        </w:tabs>
        <w:jc w:val="both"/>
        <w:rPr>
          <w:spacing w:val="-3"/>
        </w:rPr>
      </w:pPr>
      <w:r>
        <w:rPr>
          <w:spacing w:val="-3"/>
        </w:rPr>
        <w:t xml:space="preserve">Week </w:t>
      </w:r>
      <w:proofErr w:type="gramStart"/>
      <w:r>
        <w:rPr>
          <w:spacing w:val="-3"/>
        </w:rPr>
        <w:t>2._</w:t>
      </w:r>
      <w:proofErr w:type="gramEnd"/>
      <w:r>
        <w:rPr>
          <w:spacing w:val="-3"/>
        </w:rPr>
        <w:t>__________________________________________________________________</w:t>
      </w:r>
    </w:p>
    <w:p w14:paraId="725E3A2F" w14:textId="77777777" w:rsidR="00043E4A" w:rsidRDefault="00043E4A" w:rsidP="00043E4A">
      <w:pPr>
        <w:tabs>
          <w:tab w:val="left" w:pos="-720"/>
        </w:tabs>
        <w:jc w:val="both"/>
        <w:rPr>
          <w:spacing w:val="-3"/>
        </w:rPr>
      </w:pPr>
    </w:p>
    <w:p w14:paraId="23EB19AF" w14:textId="77777777" w:rsidR="00043E4A" w:rsidRDefault="00043E4A" w:rsidP="00043E4A">
      <w:pPr>
        <w:tabs>
          <w:tab w:val="left" w:pos="-720"/>
        </w:tabs>
        <w:jc w:val="both"/>
        <w:rPr>
          <w:spacing w:val="-3"/>
        </w:rPr>
      </w:pPr>
      <w:r>
        <w:rPr>
          <w:spacing w:val="-3"/>
        </w:rPr>
        <w:t xml:space="preserve">Week </w:t>
      </w:r>
      <w:proofErr w:type="gramStart"/>
      <w:r>
        <w:rPr>
          <w:spacing w:val="-3"/>
        </w:rPr>
        <w:t>3._</w:t>
      </w:r>
      <w:proofErr w:type="gramEnd"/>
      <w:r>
        <w:rPr>
          <w:spacing w:val="-3"/>
        </w:rPr>
        <w:t>__________________________________________________________________</w:t>
      </w:r>
    </w:p>
    <w:p w14:paraId="0D4504C0" w14:textId="77777777" w:rsidR="00043E4A" w:rsidRDefault="00043E4A" w:rsidP="00043E4A">
      <w:pPr>
        <w:tabs>
          <w:tab w:val="left" w:pos="-720"/>
        </w:tabs>
        <w:jc w:val="both"/>
        <w:rPr>
          <w:spacing w:val="-3"/>
        </w:rPr>
      </w:pPr>
    </w:p>
    <w:p w14:paraId="2BD3F9BE" w14:textId="77777777" w:rsidR="00043E4A" w:rsidRDefault="00043E4A" w:rsidP="00043E4A">
      <w:pPr>
        <w:tabs>
          <w:tab w:val="left" w:pos="-720"/>
        </w:tabs>
        <w:jc w:val="both"/>
        <w:rPr>
          <w:spacing w:val="-3"/>
        </w:rPr>
      </w:pPr>
      <w:r>
        <w:rPr>
          <w:spacing w:val="-3"/>
        </w:rPr>
        <w:t xml:space="preserve">Week </w:t>
      </w:r>
      <w:proofErr w:type="gramStart"/>
      <w:r>
        <w:rPr>
          <w:spacing w:val="-3"/>
        </w:rPr>
        <w:t>4._</w:t>
      </w:r>
      <w:proofErr w:type="gramEnd"/>
      <w:r>
        <w:rPr>
          <w:spacing w:val="-3"/>
        </w:rPr>
        <w:t>__________________________________________________________________</w:t>
      </w:r>
    </w:p>
    <w:p w14:paraId="7E20A624" w14:textId="77777777" w:rsidR="00043E4A" w:rsidRDefault="00043E4A" w:rsidP="00043E4A">
      <w:pPr>
        <w:tabs>
          <w:tab w:val="left" w:pos="-720"/>
        </w:tabs>
        <w:jc w:val="both"/>
        <w:rPr>
          <w:spacing w:val="-3"/>
        </w:rPr>
      </w:pPr>
    </w:p>
    <w:p w14:paraId="4592B527" w14:textId="77777777" w:rsidR="00043E4A" w:rsidRDefault="00043E4A" w:rsidP="00043E4A">
      <w:pPr>
        <w:tabs>
          <w:tab w:val="left" w:pos="-720"/>
        </w:tabs>
        <w:jc w:val="both"/>
        <w:rPr>
          <w:spacing w:val="-3"/>
        </w:rPr>
      </w:pPr>
    </w:p>
    <w:p w14:paraId="283C7F99" w14:textId="77777777" w:rsidR="00043E4A" w:rsidRDefault="00043E4A" w:rsidP="00043E4A">
      <w:pPr>
        <w:tabs>
          <w:tab w:val="left" w:pos="-720"/>
        </w:tabs>
        <w:jc w:val="both"/>
        <w:rPr>
          <w:spacing w:val="-3"/>
        </w:rPr>
      </w:pPr>
    </w:p>
    <w:p w14:paraId="33F7CFAC" w14:textId="77777777" w:rsidR="00043E4A" w:rsidRDefault="00043E4A" w:rsidP="00043E4A">
      <w:pPr>
        <w:tabs>
          <w:tab w:val="left" w:pos="-720"/>
        </w:tabs>
        <w:jc w:val="both"/>
        <w:rPr>
          <w:spacing w:val="-3"/>
        </w:rPr>
      </w:pPr>
    </w:p>
    <w:p w14:paraId="44E6D113" w14:textId="77777777" w:rsidR="00043E4A" w:rsidRDefault="00043E4A" w:rsidP="00043E4A">
      <w:pPr>
        <w:tabs>
          <w:tab w:val="center" w:pos="4680"/>
        </w:tabs>
        <w:jc w:val="both"/>
        <w:rPr>
          <w:spacing w:val="-3"/>
        </w:rPr>
      </w:pPr>
      <w:r>
        <w:rPr>
          <w:spacing w:val="-3"/>
        </w:rPr>
        <w:tab/>
      </w:r>
      <w:r>
        <w:rPr>
          <w:b/>
          <w:spacing w:val="-3"/>
          <w:u w:val="single"/>
        </w:rPr>
        <w:t>AT THE COMPLETION OF THIS PROGRAM</w:t>
      </w:r>
    </w:p>
    <w:p w14:paraId="65EFACB4" w14:textId="77777777" w:rsidR="00043E4A" w:rsidRDefault="00043E4A" w:rsidP="00043E4A">
      <w:pPr>
        <w:tabs>
          <w:tab w:val="left" w:pos="-720"/>
        </w:tabs>
        <w:jc w:val="both"/>
        <w:rPr>
          <w:spacing w:val="-3"/>
        </w:rPr>
      </w:pPr>
    </w:p>
    <w:p w14:paraId="36C15753" w14:textId="77777777" w:rsidR="00043E4A" w:rsidRDefault="00043E4A" w:rsidP="00043E4A">
      <w:pPr>
        <w:numPr>
          <w:ilvl w:val="0"/>
          <w:numId w:val="24"/>
        </w:numPr>
        <w:tabs>
          <w:tab w:val="left" w:pos="-720"/>
        </w:tabs>
        <w:suppressAutoHyphens/>
        <w:spacing w:after="0" w:line="240" w:lineRule="auto"/>
        <w:jc w:val="both"/>
        <w:rPr>
          <w:b/>
          <w:spacing w:val="-3"/>
        </w:rPr>
      </w:pPr>
      <w:r>
        <w:rPr>
          <w:b/>
          <w:spacing w:val="-3"/>
        </w:rPr>
        <w:t>Did you follow the Program?</w:t>
      </w:r>
    </w:p>
    <w:p w14:paraId="323FCE24" w14:textId="77777777" w:rsidR="00043E4A" w:rsidRPr="00043E4A" w:rsidRDefault="00043E4A" w:rsidP="00043E4A">
      <w:pPr>
        <w:tabs>
          <w:tab w:val="left" w:pos="-720"/>
        </w:tabs>
        <w:suppressAutoHyphens/>
        <w:spacing w:after="0" w:line="240" w:lineRule="auto"/>
        <w:ind w:left="720"/>
        <w:jc w:val="both"/>
        <w:rPr>
          <w:b/>
          <w:spacing w:val="-3"/>
        </w:rPr>
      </w:pPr>
      <w:r>
        <w:rPr>
          <w:b/>
          <w:spacing w:val="-3"/>
        </w:rPr>
        <w:br/>
      </w:r>
    </w:p>
    <w:p w14:paraId="54D3FD64" w14:textId="77777777" w:rsidR="00043E4A" w:rsidRDefault="00043E4A" w:rsidP="00043E4A">
      <w:pPr>
        <w:numPr>
          <w:ilvl w:val="0"/>
          <w:numId w:val="24"/>
        </w:numPr>
        <w:tabs>
          <w:tab w:val="left" w:pos="-720"/>
        </w:tabs>
        <w:suppressAutoHyphens/>
        <w:spacing w:after="0" w:line="240" w:lineRule="auto"/>
        <w:jc w:val="both"/>
        <w:rPr>
          <w:b/>
          <w:spacing w:val="-3"/>
        </w:rPr>
      </w:pPr>
      <w:r>
        <w:rPr>
          <w:b/>
          <w:spacing w:val="-3"/>
        </w:rPr>
        <w:t>What was easiest part for you to follow?</w:t>
      </w:r>
    </w:p>
    <w:p w14:paraId="63ACB5A6" w14:textId="77777777" w:rsidR="00043E4A" w:rsidRDefault="00043E4A" w:rsidP="00043E4A">
      <w:pPr>
        <w:tabs>
          <w:tab w:val="left" w:pos="-720"/>
        </w:tabs>
        <w:jc w:val="both"/>
        <w:rPr>
          <w:b/>
          <w:spacing w:val="-3"/>
        </w:rPr>
      </w:pPr>
    </w:p>
    <w:p w14:paraId="73C196B7" w14:textId="77777777" w:rsidR="00043E4A" w:rsidRDefault="00043E4A" w:rsidP="00043E4A">
      <w:pPr>
        <w:numPr>
          <w:ilvl w:val="0"/>
          <w:numId w:val="24"/>
        </w:numPr>
        <w:tabs>
          <w:tab w:val="left" w:pos="-720"/>
        </w:tabs>
        <w:suppressAutoHyphens/>
        <w:spacing w:after="0" w:line="240" w:lineRule="auto"/>
        <w:jc w:val="both"/>
        <w:rPr>
          <w:b/>
          <w:spacing w:val="-3"/>
        </w:rPr>
      </w:pPr>
      <w:r>
        <w:rPr>
          <w:b/>
          <w:spacing w:val="-3"/>
        </w:rPr>
        <w:t>What was the most difficult part for you to follow?</w:t>
      </w:r>
    </w:p>
    <w:p w14:paraId="64BFDC85" w14:textId="77777777" w:rsidR="00043E4A" w:rsidRDefault="00043E4A" w:rsidP="00043E4A">
      <w:pPr>
        <w:tabs>
          <w:tab w:val="left" w:pos="-720"/>
        </w:tabs>
        <w:jc w:val="both"/>
        <w:rPr>
          <w:b/>
          <w:spacing w:val="-3"/>
        </w:rPr>
      </w:pPr>
    </w:p>
    <w:p w14:paraId="2F7BC5D7" w14:textId="77777777" w:rsidR="00043E4A" w:rsidRDefault="00043E4A" w:rsidP="00043E4A">
      <w:pPr>
        <w:numPr>
          <w:ilvl w:val="0"/>
          <w:numId w:val="24"/>
        </w:numPr>
        <w:tabs>
          <w:tab w:val="left" w:pos="-720"/>
        </w:tabs>
        <w:suppressAutoHyphens/>
        <w:spacing w:after="0" w:line="240" w:lineRule="auto"/>
        <w:jc w:val="both"/>
        <w:rPr>
          <w:b/>
          <w:spacing w:val="-3"/>
        </w:rPr>
      </w:pPr>
      <w:r>
        <w:rPr>
          <w:b/>
          <w:spacing w:val="-3"/>
        </w:rPr>
        <w:t>Did you meet your expectations?</w:t>
      </w:r>
    </w:p>
    <w:p w14:paraId="3A6195AF" w14:textId="77777777" w:rsidR="00043E4A" w:rsidRDefault="00043E4A" w:rsidP="00043E4A">
      <w:pPr>
        <w:tabs>
          <w:tab w:val="left" w:pos="-720"/>
        </w:tabs>
        <w:jc w:val="both"/>
        <w:rPr>
          <w:b/>
          <w:spacing w:val="-3"/>
        </w:rPr>
      </w:pPr>
    </w:p>
    <w:p w14:paraId="4CB8267A" w14:textId="77777777" w:rsidR="00043E4A" w:rsidRDefault="00043E4A" w:rsidP="00043E4A">
      <w:pPr>
        <w:numPr>
          <w:ilvl w:val="0"/>
          <w:numId w:val="24"/>
        </w:numPr>
        <w:tabs>
          <w:tab w:val="left" w:pos="-720"/>
        </w:tabs>
        <w:suppressAutoHyphens/>
        <w:spacing w:after="0" w:line="240" w:lineRule="auto"/>
        <w:jc w:val="both"/>
        <w:rPr>
          <w:b/>
          <w:spacing w:val="-3"/>
        </w:rPr>
      </w:pPr>
      <w:r>
        <w:rPr>
          <w:b/>
          <w:spacing w:val="-3"/>
        </w:rPr>
        <w:t>Were you satisfied with the results?</w:t>
      </w:r>
    </w:p>
    <w:p w14:paraId="4FA8F03C" w14:textId="77777777" w:rsidR="00043E4A" w:rsidRDefault="00043E4A" w:rsidP="00043E4A">
      <w:pPr>
        <w:tabs>
          <w:tab w:val="left" w:pos="-720"/>
        </w:tabs>
        <w:ind w:left="360"/>
        <w:jc w:val="both"/>
        <w:rPr>
          <w:b/>
          <w:spacing w:val="-3"/>
        </w:rPr>
      </w:pPr>
    </w:p>
    <w:p w14:paraId="1F150670" w14:textId="77777777" w:rsidR="00043E4A" w:rsidRDefault="00043E4A" w:rsidP="00043E4A">
      <w:pPr>
        <w:numPr>
          <w:ilvl w:val="0"/>
          <w:numId w:val="24"/>
        </w:numPr>
        <w:tabs>
          <w:tab w:val="left" w:pos="-720"/>
        </w:tabs>
        <w:suppressAutoHyphens/>
        <w:spacing w:after="0" w:line="240" w:lineRule="auto"/>
        <w:jc w:val="both"/>
        <w:rPr>
          <w:b/>
          <w:spacing w:val="-3"/>
        </w:rPr>
      </w:pPr>
      <w:r>
        <w:rPr>
          <w:b/>
          <w:spacing w:val="-3"/>
        </w:rPr>
        <w:t>What would you do differently?</w:t>
      </w:r>
    </w:p>
    <w:p w14:paraId="04A4CBF6" w14:textId="77777777" w:rsidR="00043E4A" w:rsidRDefault="00043E4A" w:rsidP="00043E4A">
      <w:pPr>
        <w:tabs>
          <w:tab w:val="left" w:pos="-720"/>
        </w:tabs>
        <w:ind w:left="360"/>
        <w:jc w:val="both"/>
        <w:rPr>
          <w:b/>
          <w:spacing w:val="-3"/>
        </w:rPr>
      </w:pPr>
    </w:p>
    <w:p w14:paraId="4131449B" w14:textId="77777777" w:rsidR="00043E4A" w:rsidRDefault="00043E4A" w:rsidP="00043E4A">
      <w:pPr>
        <w:numPr>
          <w:ilvl w:val="0"/>
          <w:numId w:val="24"/>
        </w:numPr>
        <w:tabs>
          <w:tab w:val="left" w:pos="-720"/>
        </w:tabs>
        <w:suppressAutoHyphens/>
        <w:spacing w:after="0" w:line="240" w:lineRule="auto"/>
        <w:jc w:val="both"/>
        <w:rPr>
          <w:b/>
          <w:spacing w:val="-3"/>
        </w:rPr>
      </w:pPr>
      <w:r>
        <w:rPr>
          <w:b/>
          <w:spacing w:val="-3"/>
        </w:rPr>
        <w:t xml:space="preserve">Has this processed helped you in understanding better how to help others? </w:t>
      </w:r>
    </w:p>
    <w:p w14:paraId="1A21B68B" w14:textId="77777777" w:rsidR="00043E4A" w:rsidRDefault="00043E4A" w:rsidP="00043E4A">
      <w:pPr>
        <w:tabs>
          <w:tab w:val="center" w:pos="4680"/>
        </w:tabs>
        <w:jc w:val="both"/>
        <w:rPr>
          <w:b/>
          <w:spacing w:val="-3"/>
        </w:rPr>
      </w:pPr>
    </w:p>
    <w:p w14:paraId="1A64A9DF" w14:textId="77777777" w:rsidR="00043E4A" w:rsidRDefault="00043E4A" w:rsidP="00043E4A">
      <w:pPr>
        <w:tabs>
          <w:tab w:val="center" w:pos="4680"/>
        </w:tabs>
        <w:jc w:val="both"/>
        <w:rPr>
          <w:b/>
          <w:spacing w:val="-3"/>
        </w:rPr>
      </w:pPr>
    </w:p>
    <w:p w14:paraId="22D58C68" w14:textId="77777777" w:rsidR="00043E4A" w:rsidRDefault="00043E4A" w:rsidP="00043E4A">
      <w:pPr>
        <w:tabs>
          <w:tab w:val="center" w:pos="4680"/>
        </w:tabs>
        <w:jc w:val="center"/>
        <w:rPr>
          <w:b/>
          <w:i/>
          <w:spacing w:val="-3"/>
        </w:rPr>
      </w:pPr>
      <w:r>
        <w:rPr>
          <w:b/>
          <w:i/>
          <w:spacing w:val="-3"/>
        </w:rPr>
        <w:t>"If you are not ready to alter your way of life, you cannot be healed" ..........</w:t>
      </w:r>
      <w:proofErr w:type="spellStart"/>
      <w:r>
        <w:rPr>
          <w:b/>
          <w:i/>
          <w:spacing w:val="-3"/>
        </w:rPr>
        <w:t>Hipprocates</w:t>
      </w:r>
      <w:proofErr w:type="spellEnd"/>
    </w:p>
    <w:p w14:paraId="757834B0" w14:textId="77777777" w:rsidR="00043E4A" w:rsidRDefault="00043E4A" w:rsidP="00043E4A">
      <w:pPr>
        <w:tabs>
          <w:tab w:val="center" w:pos="4680"/>
        </w:tabs>
        <w:jc w:val="center"/>
        <w:rPr>
          <w:rFonts w:ascii="Courier New" w:hAnsi="Courier New" w:cs="Courier New"/>
          <w:b/>
          <w:i/>
          <w:spacing w:val="-3"/>
        </w:rPr>
      </w:pPr>
    </w:p>
    <w:p w14:paraId="1F8A4C02" w14:textId="77777777" w:rsidR="00043E4A" w:rsidRDefault="00043E4A" w:rsidP="00043E4A">
      <w:pPr>
        <w:tabs>
          <w:tab w:val="center" w:pos="4680"/>
        </w:tabs>
        <w:jc w:val="center"/>
        <w:rPr>
          <w:rFonts w:ascii="Courier New" w:hAnsi="Courier New" w:cs="Courier New"/>
          <w:b/>
          <w:i/>
          <w:spacing w:val="-3"/>
        </w:rPr>
      </w:pPr>
    </w:p>
    <w:p w14:paraId="1792BD2C" w14:textId="77777777" w:rsidR="00043E4A" w:rsidRDefault="00043E4A" w:rsidP="00043E4A">
      <w:pPr>
        <w:tabs>
          <w:tab w:val="center" w:pos="4680"/>
        </w:tabs>
        <w:jc w:val="center"/>
        <w:rPr>
          <w:rFonts w:ascii="Courier New" w:hAnsi="Courier New" w:cs="Courier New"/>
          <w:b/>
          <w:i/>
          <w:spacing w:val="-3"/>
        </w:rPr>
      </w:pPr>
    </w:p>
    <w:p w14:paraId="73700FA8" w14:textId="77777777" w:rsidR="00043E4A" w:rsidRDefault="00043E4A" w:rsidP="00043E4A">
      <w:pPr>
        <w:tabs>
          <w:tab w:val="center" w:pos="4680"/>
        </w:tabs>
        <w:jc w:val="center"/>
        <w:rPr>
          <w:rFonts w:ascii="Courier New" w:hAnsi="Courier New" w:cs="Courier New"/>
          <w:b/>
          <w:i/>
          <w:spacing w:val="-3"/>
        </w:rPr>
      </w:pPr>
    </w:p>
    <w:p w14:paraId="2D159598" w14:textId="77777777" w:rsidR="00043E4A" w:rsidRDefault="00043E4A" w:rsidP="00043E4A">
      <w:pPr>
        <w:tabs>
          <w:tab w:val="center" w:pos="4680"/>
        </w:tabs>
        <w:jc w:val="center"/>
        <w:rPr>
          <w:rFonts w:ascii="Courier New" w:hAnsi="Courier New" w:cs="Courier New"/>
          <w:b/>
          <w:i/>
          <w:spacing w:val="-3"/>
        </w:rPr>
      </w:pPr>
    </w:p>
    <w:p w14:paraId="3018C1E9" w14:textId="77777777" w:rsidR="00043E4A" w:rsidRDefault="00043E4A" w:rsidP="00043E4A">
      <w:pPr>
        <w:tabs>
          <w:tab w:val="center" w:pos="4680"/>
        </w:tabs>
        <w:jc w:val="center"/>
        <w:rPr>
          <w:rFonts w:ascii="Courier New" w:hAnsi="Courier New" w:cs="Courier New"/>
          <w:b/>
          <w:i/>
          <w:spacing w:val="-3"/>
        </w:rPr>
      </w:pPr>
    </w:p>
    <w:p w14:paraId="40D3CB61" w14:textId="77777777" w:rsidR="00043E4A" w:rsidRDefault="00043E4A" w:rsidP="00043E4A">
      <w:pPr>
        <w:tabs>
          <w:tab w:val="center" w:pos="4680"/>
        </w:tabs>
        <w:jc w:val="center"/>
        <w:rPr>
          <w:rFonts w:ascii="Courier New" w:hAnsi="Courier New" w:cs="Courier New"/>
          <w:b/>
          <w:i/>
          <w:spacing w:val="-3"/>
        </w:rPr>
      </w:pPr>
    </w:p>
    <w:p w14:paraId="182E29DF" w14:textId="77777777" w:rsidR="00043E4A" w:rsidRDefault="00043E4A" w:rsidP="00043E4A">
      <w:pPr>
        <w:tabs>
          <w:tab w:val="center" w:pos="4680"/>
        </w:tabs>
        <w:jc w:val="center"/>
        <w:rPr>
          <w:rFonts w:ascii="Courier New" w:hAnsi="Courier New" w:cs="Courier New"/>
          <w:b/>
          <w:i/>
          <w:spacing w:val="-3"/>
        </w:rPr>
      </w:pPr>
    </w:p>
    <w:p w14:paraId="3E091D7D" w14:textId="77777777" w:rsidR="00043E4A" w:rsidRDefault="00043E4A" w:rsidP="00043E4A">
      <w:pPr>
        <w:tabs>
          <w:tab w:val="left" w:pos="-720"/>
        </w:tabs>
        <w:rPr>
          <w:rFonts w:ascii="Courier New" w:hAnsi="Courier New" w:cs="Courier New"/>
          <w:b/>
          <w:i/>
          <w:spacing w:val="-3"/>
        </w:rPr>
      </w:pPr>
    </w:p>
    <w:p w14:paraId="7EBD1734" w14:textId="77777777" w:rsidR="00043E4A" w:rsidRDefault="00043E4A" w:rsidP="00043E4A">
      <w:pPr>
        <w:tabs>
          <w:tab w:val="left" w:pos="-720"/>
        </w:tabs>
        <w:rPr>
          <w:rFonts w:ascii="Courier New" w:hAnsi="Courier New" w:cs="Courier New"/>
          <w:b/>
          <w:i/>
          <w:spacing w:val="-3"/>
        </w:rPr>
      </w:pPr>
    </w:p>
    <w:p w14:paraId="22788C10" w14:textId="7C3F37F1" w:rsidR="00863FDB" w:rsidRPr="00202D9A" w:rsidRDefault="00863FDB" w:rsidP="00863FDB">
      <w:pPr>
        <w:pStyle w:val="Heading1"/>
      </w:pPr>
      <w:r>
        <w:lastRenderedPageBreak/>
        <w:t>Consent to treatment</w:t>
      </w:r>
    </w:p>
    <w:p w14:paraId="4B8BAB67" w14:textId="77777777" w:rsidR="00043E4A" w:rsidRDefault="00043E4A" w:rsidP="00043E4A">
      <w:pPr>
        <w:tabs>
          <w:tab w:val="left" w:pos="-720"/>
        </w:tabs>
        <w:jc w:val="center"/>
        <w:rPr>
          <w:rFonts w:ascii="Courier New" w:hAnsi="Courier New" w:cs="Courier New"/>
          <w:b/>
          <w:i/>
          <w:spacing w:val="-3"/>
        </w:rPr>
      </w:pPr>
    </w:p>
    <w:p w14:paraId="483B5FCA" w14:textId="77777777" w:rsidR="00043E4A" w:rsidRPr="00792FEC" w:rsidRDefault="00043E4A" w:rsidP="00043E4A">
      <w:pPr>
        <w:tabs>
          <w:tab w:val="left" w:pos="-720"/>
        </w:tabs>
        <w:rPr>
          <w:rFonts w:cs="Times New Roman"/>
          <w:spacing w:val="-3"/>
        </w:rPr>
      </w:pPr>
      <w:r w:rsidRPr="00792FEC">
        <w:rPr>
          <w:rFonts w:cs="Times New Roman"/>
          <w:spacing w:val="-3"/>
        </w:rPr>
        <w:t xml:space="preserve">The law in Ontario requires that a client give informed consent to treatment.  To fulfill this requirement, your practitioner must review the following information with </w:t>
      </w:r>
      <w:proofErr w:type="gramStart"/>
      <w:r w:rsidRPr="00792FEC">
        <w:rPr>
          <w:rFonts w:cs="Times New Roman"/>
          <w:spacing w:val="-3"/>
        </w:rPr>
        <w:t>you</w:t>
      </w:r>
      <w:proofErr w:type="gramEnd"/>
      <w:r w:rsidRPr="00792FEC">
        <w:rPr>
          <w:rFonts w:cs="Times New Roman"/>
          <w:spacing w:val="-3"/>
        </w:rPr>
        <w:t xml:space="preserve"> and you must sign this consent form before treatment begins.</w:t>
      </w:r>
    </w:p>
    <w:p w14:paraId="28D6AC44" w14:textId="77777777" w:rsidR="00043E4A" w:rsidRPr="00792FEC" w:rsidRDefault="00043E4A" w:rsidP="00043E4A">
      <w:pPr>
        <w:tabs>
          <w:tab w:val="left" w:pos="-720"/>
        </w:tabs>
        <w:rPr>
          <w:rFonts w:cs="Times New Roman"/>
          <w:spacing w:val="-3"/>
        </w:rPr>
      </w:pPr>
    </w:p>
    <w:p w14:paraId="4E9B650C" w14:textId="269F89EF" w:rsidR="00043E4A" w:rsidRPr="00792FEC" w:rsidRDefault="00043E4A" w:rsidP="00043E4A">
      <w:pPr>
        <w:tabs>
          <w:tab w:val="left" w:pos="-720"/>
        </w:tabs>
        <w:rPr>
          <w:rFonts w:cs="Times New Roman"/>
          <w:spacing w:val="-3"/>
        </w:rPr>
      </w:pPr>
      <w:r w:rsidRPr="00792FEC">
        <w:rPr>
          <w:rFonts w:cs="Times New Roman"/>
          <w:spacing w:val="-3"/>
        </w:rPr>
        <w:t xml:space="preserve">The agreements between me, the client, and </w:t>
      </w:r>
      <w:r w:rsidR="00991AEC">
        <w:rPr>
          <w:rFonts w:cs="Times New Roman"/>
          <w:spacing w:val="-3"/>
        </w:rPr>
        <w:t>Our herbalists</w:t>
      </w:r>
      <w:r w:rsidRPr="00792FEC">
        <w:rPr>
          <w:rFonts w:cs="Times New Roman"/>
          <w:spacing w:val="-3"/>
        </w:rPr>
        <w:t>, the practitioner, are as follows:</w:t>
      </w:r>
    </w:p>
    <w:p w14:paraId="3A806DFA" w14:textId="77777777" w:rsidR="00043E4A" w:rsidRPr="00792FEC" w:rsidRDefault="00043E4A" w:rsidP="00043E4A">
      <w:pPr>
        <w:tabs>
          <w:tab w:val="left" w:pos="-720"/>
        </w:tabs>
        <w:rPr>
          <w:rFonts w:cs="Times New Roman"/>
          <w:spacing w:val="-3"/>
        </w:rPr>
      </w:pPr>
    </w:p>
    <w:p w14:paraId="6C07E9E2" w14:textId="64ECE8B7" w:rsidR="00043E4A" w:rsidRPr="00792FEC" w:rsidRDefault="00043E4A" w:rsidP="00043E4A">
      <w:pPr>
        <w:tabs>
          <w:tab w:val="left" w:pos="-720"/>
        </w:tabs>
        <w:rPr>
          <w:rFonts w:cs="Times New Roman"/>
          <w:spacing w:val="-3"/>
        </w:rPr>
      </w:pPr>
      <w:r w:rsidRPr="00792FEC">
        <w:rPr>
          <w:rFonts w:cs="Times New Roman"/>
          <w:spacing w:val="-3"/>
        </w:rPr>
        <w:t xml:space="preserve">1.That </w:t>
      </w:r>
      <w:r w:rsidR="000F14CD">
        <w:rPr>
          <w:rFonts w:cs="Times New Roman"/>
          <w:spacing w:val="-3"/>
        </w:rPr>
        <w:t>o</w:t>
      </w:r>
      <w:r w:rsidR="00991AEC">
        <w:rPr>
          <w:rFonts w:cs="Times New Roman"/>
          <w:spacing w:val="-3"/>
        </w:rPr>
        <w:t>ur herbalists</w:t>
      </w:r>
      <w:r w:rsidRPr="00792FEC">
        <w:rPr>
          <w:rFonts w:cs="Times New Roman"/>
          <w:spacing w:val="-3"/>
        </w:rPr>
        <w:t xml:space="preserve"> </w:t>
      </w:r>
      <w:r w:rsidR="000F14CD">
        <w:rPr>
          <w:rFonts w:cs="Times New Roman"/>
          <w:spacing w:val="-3"/>
        </w:rPr>
        <w:t>are</w:t>
      </w:r>
      <w:r w:rsidRPr="00792FEC">
        <w:rPr>
          <w:rFonts w:cs="Times New Roman"/>
          <w:spacing w:val="-3"/>
        </w:rPr>
        <w:t xml:space="preserve"> Registered Herbalist</w:t>
      </w:r>
      <w:r w:rsidR="000F14CD">
        <w:rPr>
          <w:rFonts w:cs="Times New Roman"/>
          <w:spacing w:val="-3"/>
        </w:rPr>
        <w:t>s</w:t>
      </w:r>
      <w:r w:rsidRPr="00792FEC">
        <w:rPr>
          <w:rFonts w:cs="Times New Roman"/>
          <w:spacing w:val="-3"/>
        </w:rPr>
        <w:t xml:space="preserve"> with a Diploma in Chartered Herbalist from Dominion Herbal College, BC and </w:t>
      </w:r>
      <w:r w:rsidR="000F14CD">
        <w:rPr>
          <w:rFonts w:cs="Times New Roman"/>
          <w:spacing w:val="-3"/>
        </w:rPr>
        <w:t>are</w:t>
      </w:r>
      <w:r w:rsidRPr="00792FEC">
        <w:rPr>
          <w:rFonts w:cs="Times New Roman"/>
          <w:spacing w:val="-3"/>
        </w:rPr>
        <w:t xml:space="preserve"> </w:t>
      </w:r>
      <w:r w:rsidRPr="00792FEC">
        <w:rPr>
          <w:rFonts w:cs="Times New Roman"/>
          <w:b/>
          <w:i/>
          <w:spacing w:val="-3"/>
        </w:rPr>
        <w:t xml:space="preserve">not </w:t>
      </w:r>
      <w:r w:rsidRPr="00792FEC">
        <w:rPr>
          <w:rFonts w:cs="Times New Roman"/>
          <w:spacing w:val="-3"/>
        </w:rPr>
        <w:t>a medical doctor.  I acknowledge that these are complimentary therapies to conventional medical care and that attend these sessions does not negate my need to maintain regular conventional medical care from a qualified medical doctor.  I understand that in the event of a medical emergency, I am advised to seek medical care at a hospital or from a physician.</w:t>
      </w:r>
    </w:p>
    <w:p w14:paraId="06A469AF" w14:textId="77777777" w:rsidR="00043E4A" w:rsidRPr="00792FEC" w:rsidRDefault="00043E4A" w:rsidP="00043E4A">
      <w:pPr>
        <w:tabs>
          <w:tab w:val="left" w:pos="-720"/>
        </w:tabs>
        <w:rPr>
          <w:rFonts w:cs="Times New Roman"/>
          <w:spacing w:val="-3"/>
        </w:rPr>
      </w:pPr>
      <w:r w:rsidRPr="00792FEC">
        <w:rPr>
          <w:rFonts w:cs="Times New Roman"/>
          <w:spacing w:val="-3"/>
        </w:rPr>
        <w:t xml:space="preserve">2.That any procedures or treatments will be explained to me prior to being performed, including any possible benefits or adverse effects.  I understand that I may ask questions about the procedures or treatments at any time and may withhold my permission to have any procedure or treatment performed at any time.  </w:t>
      </w:r>
    </w:p>
    <w:p w14:paraId="6C77054F" w14:textId="77777777" w:rsidR="00043E4A" w:rsidRPr="00792FEC" w:rsidRDefault="00043E4A" w:rsidP="00043E4A">
      <w:pPr>
        <w:tabs>
          <w:tab w:val="left" w:pos="-720"/>
        </w:tabs>
        <w:rPr>
          <w:rFonts w:cs="Times New Roman"/>
          <w:spacing w:val="-3"/>
        </w:rPr>
      </w:pPr>
      <w:r w:rsidRPr="00792FEC">
        <w:rPr>
          <w:rFonts w:cs="Times New Roman"/>
          <w:spacing w:val="-3"/>
        </w:rPr>
        <w:t>3.That these therapies are necessarily interactive, and I am fully involved in the process of my healing.</w:t>
      </w:r>
    </w:p>
    <w:p w14:paraId="2D13A462" w14:textId="77777777" w:rsidR="00043E4A" w:rsidRPr="00792FEC" w:rsidRDefault="00043E4A" w:rsidP="00043E4A">
      <w:pPr>
        <w:tabs>
          <w:tab w:val="left" w:pos="-720"/>
        </w:tabs>
        <w:rPr>
          <w:rFonts w:cs="Times New Roman"/>
          <w:spacing w:val="-3"/>
        </w:rPr>
      </w:pPr>
      <w:r w:rsidRPr="00792FEC">
        <w:rPr>
          <w:rFonts w:cs="Times New Roman"/>
          <w:spacing w:val="-3"/>
        </w:rPr>
        <w:t>4.That I have a written record will be kept of my course of treatment, and that my privacy and personal information will be held in strict confidence unless written permission is given by me, or where required of the practitioner by law.</w:t>
      </w:r>
    </w:p>
    <w:p w14:paraId="659600AB" w14:textId="77777777" w:rsidR="00043E4A" w:rsidRPr="00792FEC" w:rsidRDefault="00043E4A" w:rsidP="00043E4A">
      <w:pPr>
        <w:tabs>
          <w:tab w:val="left" w:pos="-720"/>
        </w:tabs>
        <w:rPr>
          <w:rFonts w:cs="Times New Roman"/>
          <w:spacing w:val="-3"/>
        </w:rPr>
      </w:pPr>
    </w:p>
    <w:p w14:paraId="46A47B62" w14:textId="77777777" w:rsidR="00043E4A" w:rsidRDefault="00043E4A" w:rsidP="00043E4A">
      <w:pPr>
        <w:tabs>
          <w:tab w:val="left" w:pos="-720"/>
        </w:tabs>
        <w:rPr>
          <w:rFonts w:cs="Times New Roman"/>
          <w:spacing w:val="-3"/>
        </w:rPr>
      </w:pPr>
      <w:r w:rsidRPr="00792FEC">
        <w:rPr>
          <w:rFonts w:cs="Times New Roman"/>
          <w:spacing w:val="-3"/>
        </w:rPr>
        <w:t>Please initial each of the following statements.</w:t>
      </w:r>
    </w:p>
    <w:p w14:paraId="2F1E4195" w14:textId="77777777" w:rsidR="00043E4A" w:rsidRPr="00792FEC" w:rsidRDefault="00043E4A" w:rsidP="00043E4A">
      <w:pPr>
        <w:tabs>
          <w:tab w:val="left" w:pos="-720"/>
        </w:tabs>
        <w:rPr>
          <w:rFonts w:cs="Times New Roman"/>
          <w:spacing w:val="-3"/>
        </w:rPr>
      </w:pPr>
    </w:p>
    <w:p w14:paraId="36C6C8F2" w14:textId="77777777" w:rsidR="00043E4A" w:rsidRPr="00792FEC" w:rsidRDefault="00043E4A" w:rsidP="00043E4A">
      <w:pPr>
        <w:tabs>
          <w:tab w:val="left" w:pos="-720"/>
        </w:tabs>
        <w:rPr>
          <w:rFonts w:cs="Times New Roman"/>
          <w:spacing w:val="-3"/>
        </w:rPr>
      </w:pPr>
      <w:r w:rsidRPr="00792FEC">
        <w:rPr>
          <w:rFonts w:cs="Times New Roman"/>
          <w:spacing w:val="-3"/>
        </w:rPr>
        <w:t>_____ I am aware that there are possible reactions and risks associated with treatments and knowingly assume these risks.  No guarantees have been made to me concerning the results that may be achieved.</w:t>
      </w:r>
    </w:p>
    <w:p w14:paraId="0317C143" w14:textId="77777777" w:rsidR="00043E4A" w:rsidRPr="00792FEC" w:rsidRDefault="00043E4A" w:rsidP="00043E4A">
      <w:pPr>
        <w:tabs>
          <w:tab w:val="left" w:pos="-720"/>
        </w:tabs>
        <w:rPr>
          <w:rFonts w:cs="Times New Roman"/>
          <w:spacing w:val="-3"/>
        </w:rPr>
      </w:pPr>
      <w:r w:rsidRPr="00792FEC">
        <w:rPr>
          <w:rFonts w:cs="Times New Roman"/>
          <w:spacing w:val="-3"/>
        </w:rPr>
        <w:t xml:space="preserve">_____ I have accurately completed the health history form and have informed </w:t>
      </w:r>
      <w:r w:rsidR="00CD347F">
        <w:rPr>
          <w:rFonts w:cs="Times New Roman"/>
          <w:spacing w:val="-3"/>
        </w:rPr>
        <w:t>my consultant</w:t>
      </w:r>
      <w:r w:rsidRPr="00792FEC">
        <w:rPr>
          <w:rFonts w:cs="Times New Roman"/>
          <w:spacing w:val="-3"/>
        </w:rPr>
        <w:t xml:space="preserve"> of all my present and past conditions.</w:t>
      </w:r>
    </w:p>
    <w:p w14:paraId="415DD68B" w14:textId="77777777" w:rsidR="00043E4A" w:rsidRPr="00792FEC" w:rsidRDefault="00043E4A" w:rsidP="00043E4A">
      <w:pPr>
        <w:tabs>
          <w:tab w:val="left" w:pos="-720"/>
        </w:tabs>
        <w:rPr>
          <w:rFonts w:cs="Times New Roman"/>
          <w:spacing w:val="-3"/>
        </w:rPr>
      </w:pPr>
      <w:r w:rsidRPr="00792FEC">
        <w:rPr>
          <w:rFonts w:cs="Times New Roman"/>
          <w:spacing w:val="-3"/>
        </w:rPr>
        <w:lastRenderedPageBreak/>
        <w:t xml:space="preserve">_____ I understand that cancellation with less than 24 hours’ notice will result in a charge of half the agreed upon fee and for a missed appointment without notice, full payment is expected.  </w:t>
      </w:r>
    </w:p>
    <w:p w14:paraId="47FC7CF9" w14:textId="77777777" w:rsidR="00043E4A" w:rsidRPr="00792FEC" w:rsidRDefault="00043E4A" w:rsidP="00043E4A">
      <w:pPr>
        <w:tabs>
          <w:tab w:val="left" w:pos="-720"/>
        </w:tabs>
        <w:rPr>
          <w:rFonts w:cs="Times New Roman"/>
          <w:spacing w:val="-3"/>
        </w:rPr>
      </w:pPr>
      <w:r w:rsidRPr="00792FEC">
        <w:rPr>
          <w:rFonts w:cs="Times New Roman"/>
          <w:spacing w:val="-3"/>
        </w:rPr>
        <w:t xml:space="preserve">_____ I freely and knowingly consent to the mutually agreed upon course of treatments as recommended by </w:t>
      </w:r>
      <w:r w:rsidR="00CD347F">
        <w:rPr>
          <w:rFonts w:cs="Times New Roman"/>
          <w:spacing w:val="-3"/>
        </w:rPr>
        <w:t>any herbalist working for Everything Herbal</w:t>
      </w:r>
      <w:r w:rsidRPr="00792FEC">
        <w:rPr>
          <w:rFonts w:cs="Times New Roman"/>
          <w:spacing w:val="-3"/>
        </w:rPr>
        <w:t>.</w:t>
      </w:r>
    </w:p>
    <w:p w14:paraId="3C532B35" w14:textId="77777777" w:rsidR="00043E4A" w:rsidRDefault="00043E4A" w:rsidP="00043E4A">
      <w:pPr>
        <w:tabs>
          <w:tab w:val="left" w:pos="-720"/>
        </w:tabs>
        <w:rPr>
          <w:rFonts w:cs="Times New Roman"/>
          <w:spacing w:val="-3"/>
        </w:rPr>
      </w:pPr>
      <w:r w:rsidRPr="00792FEC">
        <w:rPr>
          <w:rFonts w:cs="Times New Roman"/>
          <w:spacing w:val="-3"/>
        </w:rPr>
        <w:t xml:space="preserve">_____ By my signature, I acknowledge and fully understand the contents and implications of this consent form.  I hereby release and discharge </w:t>
      </w:r>
      <w:r w:rsidR="00CD347F">
        <w:rPr>
          <w:rFonts w:cs="Times New Roman"/>
          <w:spacing w:val="-3"/>
        </w:rPr>
        <w:t>Everything Herbal and all</w:t>
      </w:r>
      <w:r w:rsidR="005A32FF">
        <w:rPr>
          <w:rFonts w:cs="Times New Roman"/>
          <w:spacing w:val="-3"/>
        </w:rPr>
        <w:t xml:space="preserve"> its representatives </w:t>
      </w:r>
      <w:r w:rsidRPr="00792FEC">
        <w:rPr>
          <w:rFonts w:cs="Times New Roman"/>
          <w:spacing w:val="-3"/>
        </w:rPr>
        <w:t>from any and all claims, demands, damages, rights or actions, or causes of actions, present or future, resulting from these treatments.</w:t>
      </w:r>
    </w:p>
    <w:p w14:paraId="5DAD666C" w14:textId="77777777" w:rsidR="00043E4A" w:rsidRPr="00792FEC" w:rsidRDefault="00043E4A" w:rsidP="00043E4A">
      <w:pPr>
        <w:tabs>
          <w:tab w:val="left" w:pos="-720"/>
        </w:tabs>
        <w:rPr>
          <w:rFonts w:cs="Times New Roman"/>
          <w:spacing w:val="-3"/>
        </w:rPr>
      </w:pPr>
    </w:p>
    <w:p w14:paraId="603F12BA" w14:textId="77777777" w:rsidR="00043E4A" w:rsidRPr="00792FEC" w:rsidRDefault="00043E4A" w:rsidP="00043E4A">
      <w:pPr>
        <w:tabs>
          <w:tab w:val="left" w:pos="-720"/>
        </w:tabs>
        <w:rPr>
          <w:rFonts w:cs="Times New Roman"/>
          <w:spacing w:val="-3"/>
        </w:rPr>
      </w:pPr>
    </w:p>
    <w:p w14:paraId="6EBE4D13" w14:textId="77777777" w:rsidR="00043E4A" w:rsidRPr="00792FEC" w:rsidRDefault="00043E4A" w:rsidP="00043E4A">
      <w:pPr>
        <w:tabs>
          <w:tab w:val="left" w:pos="-720"/>
        </w:tabs>
        <w:rPr>
          <w:rFonts w:cs="Times New Roman"/>
          <w:spacing w:val="-3"/>
        </w:rPr>
      </w:pPr>
      <w:r w:rsidRPr="00792FEC">
        <w:rPr>
          <w:rFonts w:cs="Times New Roman"/>
          <w:spacing w:val="-3"/>
        </w:rPr>
        <w:t xml:space="preserve">Client </w:t>
      </w:r>
      <w:proofErr w:type="gramStart"/>
      <w:r w:rsidRPr="00792FEC">
        <w:rPr>
          <w:rFonts w:cs="Times New Roman"/>
          <w:spacing w:val="-3"/>
        </w:rPr>
        <w:t>Name:_</w:t>
      </w:r>
      <w:proofErr w:type="gramEnd"/>
      <w:r w:rsidRPr="00792FEC">
        <w:rPr>
          <w:rFonts w:cs="Times New Roman"/>
          <w:spacing w:val="-3"/>
        </w:rPr>
        <w:t>______________________________________________________________</w:t>
      </w:r>
    </w:p>
    <w:p w14:paraId="159FB423" w14:textId="77777777" w:rsidR="00043E4A" w:rsidRPr="00792FEC" w:rsidRDefault="00043E4A" w:rsidP="00043E4A">
      <w:pPr>
        <w:tabs>
          <w:tab w:val="left" w:pos="-720"/>
        </w:tabs>
        <w:rPr>
          <w:rFonts w:cs="Times New Roman"/>
          <w:spacing w:val="-3"/>
        </w:rPr>
      </w:pPr>
      <w:r w:rsidRPr="00792FEC">
        <w:rPr>
          <w:rFonts w:cs="Times New Roman"/>
          <w:spacing w:val="-3"/>
        </w:rPr>
        <w:t xml:space="preserve">Client (or guardian’s) Signature: _____________________________ </w:t>
      </w:r>
      <w:proofErr w:type="gramStart"/>
      <w:r w:rsidRPr="00792FEC">
        <w:rPr>
          <w:rFonts w:cs="Times New Roman"/>
          <w:spacing w:val="-3"/>
        </w:rPr>
        <w:t>Date:_</w:t>
      </w:r>
      <w:proofErr w:type="gramEnd"/>
      <w:r w:rsidRPr="00792FEC">
        <w:rPr>
          <w:rFonts w:cs="Times New Roman"/>
          <w:spacing w:val="-3"/>
        </w:rPr>
        <w:t>____________</w:t>
      </w:r>
      <w:r>
        <w:rPr>
          <w:rFonts w:cs="Times New Roman"/>
          <w:spacing w:val="-3"/>
        </w:rPr>
        <w:t>_</w:t>
      </w:r>
    </w:p>
    <w:p w14:paraId="2ACE5B4A" w14:textId="77777777" w:rsidR="00043E4A" w:rsidRDefault="00043E4A" w:rsidP="00043E4A"/>
    <w:p w14:paraId="4990DEAE" w14:textId="77777777" w:rsidR="00043E4A" w:rsidRDefault="00043E4A" w:rsidP="00043E4A">
      <w:pPr>
        <w:tabs>
          <w:tab w:val="left" w:pos="3609"/>
        </w:tabs>
      </w:pPr>
    </w:p>
    <w:p w14:paraId="55BB86E9" w14:textId="77777777" w:rsidR="00043E4A" w:rsidRDefault="00043E4A" w:rsidP="00043E4A">
      <w:pPr>
        <w:tabs>
          <w:tab w:val="left" w:pos="3609"/>
        </w:tabs>
      </w:pPr>
    </w:p>
    <w:p w14:paraId="16338059" w14:textId="77777777" w:rsidR="00043E4A" w:rsidRPr="00043E4A" w:rsidRDefault="00043E4A" w:rsidP="00043E4A">
      <w:pPr>
        <w:tabs>
          <w:tab w:val="left" w:pos="3609"/>
        </w:tabs>
      </w:pPr>
    </w:p>
    <w:sectPr w:rsidR="00043E4A" w:rsidRPr="00043E4A" w:rsidSect="006145D8">
      <w:headerReference w:type="even" r:id="rId11"/>
      <w:headerReference w:type="default" r:id="rId12"/>
      <w:footerReference w:type="default" r:id="rId13"/>
      <w:headerReference w:type="first" r:id="rId14"/>
      <w:pgSz w:w="12240" w:h="15840"/>
      <w:pgMar w:top="1440" w:right="1440" w:bottom="144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55038B" w14:textId="77777777" w:rsidR="00231864" w:rsidRDefault="00231864" w:rsidP="000172E5">
      <w:pPr>
        <w:spacing w:after="0" w:line="240" w:lineRule="auto"/>
      </w:pPr>
      <w:r>
        <w:separator/>
      </w:r>
    </w:p>
  </w:endnote>
  <w:endnote w:type="continuationSeparator" w:id="0">
    <w:p w14:paraId="6173A229" w14:textId="77777777" w:rsidR="00231864" w:rsidRDefault="00231864"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embedRegular r:id="rId1" w:fontKey="{E1C9E2B7-3BF3-3D4D-BFB1-F1E0A94FDAE0}"/>
  </w:font>
  <w:font w:name="Times New Roman">
    <w:panose1 w:val="02020603050405020304"/>
    <w:charset w:val="00"/>
    <w:family w:val="roman"/>
    <w:pitch w:val="variable"/>
    <w:sig w:usb0="20002A87" w:usb1="80000000" w:usb2="00000008" w:usb3="00000000" w:csb0="000001FF" w:csb1="00000000"/>
    <w:embedRegular r:id="rId2" w:fontKey="{F92BB3BD-953C-7F4E-AE2E-DB7DC49FC03C}"/>
    <w:embedBold r:id="rId3" w:fontKey="{169A05C3-EDF0-4B40-8102-FBEB7AEAA396}"/>
    <w:embedItalic r:id="rId4" w:fontKey="{4BB02538-E7AD-BC47-9636-59692AA86BA3}"/>
    <w:embedBoldItalic r:id="rId5" w:fontKey="{11B9CC21-80F3-944E-B5B0-406914DA6513}"/>
  </w:font>
  <w:font w:name="Calibri">
    <w:panose1 w:val="020F0502020204030204"/>
    <w:charset w:val="00"/>
    <w:family w:val="swiss"/>
    <w:pitch w:val="variable"/>
    <w:sig w:usb0="A00002EF" w:usb1="4000207B" w:usb2="00000000" w:usb3="00000000" w:csb0="0000009F" w:csb1="00000000"/>
    <w:embedRegular r:id="rId6" w:fontKey="{A4CF55E3-BCDB-E842-B290-EC051C7377DB}"/>
    <w:embedBold r:id="rId7" w:fontKey="{8EFA988B-2D07-A94B-B18B-3E853C28D38C}"/>
  </w:font>
  <w:font w:name="Courier New">
    <w:panose1 w:val="02070309020205020404"/>
    <w:charset w:val="00"/>
    <w:family w:val="modern"/>
    <w:pitch w:val="fixed"/>
    <w:sig w:usb0="E0002AFF" w:usb1="C0007843" w:usb2="00000009" w:usb3="00000000" w:csb0="000001FF" w:csb1="00000000"/>
    <w:embedRegular r:id="rId8" w:fontKey="{6ED247DE-27A6-9949-B036-697D4202AE0B}"/>
    <w:embedBoldItalic r:id="rId9" w:fontKey="{7BCB3753-0494-FA40-A520-989DFF078E34}"/>
  </w:font>
  <w:font w:name="Wingdings">
    <w:panose1 w:val="05000000000000000000"/>
    <w:charset w:val="02"/>
    <w:family w:val="auto"/>
    <w:pitch w:val="variable"/>
    <w:sig w:usb0="00000000" w:usb1="10000000" w:usb2="00000000" w:usb3="00000000" w:csb0="80000000" w:csb1="00000000"/>
    <w:embedRegular r:id="rId10" w:fontKey="{2D5C0330-9AC7-6B4A-935D-0D9EA1093B5A}"/>
  </w:font>
  <w:font w:name="Corbel">
    <w:panose1 w:val="020B0503020204020204"/>
    <w:charset w:val="00"/>
    <w:family w:val="swiss"/>
    <w:pitch w:val="variable"/>
    <w:sig w:usb0="A00002EF" w:usb1="4000A44B" w:usb2="00000000" w:usb3="00000000" w:csb0="0000019F" w:csb1="00000000"/>
    <w:embedRegular r:id="rId11" w:fontKey="{B89EFC22-D6AA-7D42-8752-DB64EBE95488}"/>
  </w:font>
  <w:font w:name="Trebuchet MS">
    <w:altName w:val="Trebuchet MS"/>
    <w:panose1 w:val="020B0603020202020204"/>
    <w:charset w:val="00"/>
    <w:family w:val="swiss"/>
    <w:pitch w:val="variable"/>
    <w:sig w:usb0="00000287" w:usb1="00000000" w:usb2="00000000" w:usb3="00000000" w:csb0="0000009F" w:csb1="00000000"/>
    <w:embedRegular r:id="rId12" w:fontKey="{99E34E5C-9172-DA4A-B156-407278E3AFBE}"/>
    <w:embedBold r:id="rId13" w:fontKey="{DFA204B3-FCBE-204A-B794-A0CF96AD4DBE}"/>
    <w:embedItalic r:id="rId14" w:fontKey="{DB86015D-E5C6-7C44-A9B4-C745EA1832E2}"/>
    <w:embedBoldItalic r:id="rId15" w:fontKey="{A900204A-AC27-E249-92DD-3FDE1DC234D6}"/>
  </w:font>
  <w:font w:name="Consolas">
    <w:panose1 w:val="020B0609020204030204"/>
    <w:charset w:val="00"/>
    <w:family w:val="modern"/>
    <w:pitch w:val="fixed"/>
    <w:sig w:usb0="E10006FF" w:usb1="4000FCFF" w:usb2="00000009" w:usb3="00000000" w:csb0="0000019F" w:csb1="00000000"/>
    <w:embedRegular r:id="rId16" w:fontKey="{1D944D5C-5336-1545-9CDC-FB7E935D5D27}"/>
  </w:font>
  <w:font w:name="Segoe UI">
    <w:panose1 w:val="020B0502040204020203"/>
    <w:charset w:val="00"/>
    <w:family w:val="swiss"/>
    <w:pitch w:val="variable"/>
    <w:sig w:usb0="E4002EFF" w:usb1="C000E47F" w:usb2="00000009" w:usb3="00000000" w:csb0="000001FF" w:csb1="00000000"/>
    <w:embedRegular r:id="rId17" w:fontKey="{C07ACBC6-D521-CF40-8979-7BD00D6BF971}"/>
  </w:font>
  <w:font w:name="Arial">
    <w:panose1 w:val="020B0604020202020204"/>
    <w:charset w:val="00"/>
    <w:family w:val="swiss"/>
    <w:pitch w:val="variable"/>
    <w:sig w:usb0="E0002AFF" w:usb1="C0007843" w:usb2="00000009" w:usb3="00000000" w:csb0="000001FF" w:csb1="00000000"/>
    <w:embedBold r:id="rId18" w:fontKey="{F9D10A8B-9A9B-AB4F-AF3E-B4678908AC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4675"/>
      <w:gridCol w:w="4675"/>
    </w:tblGrid>
    <w:tr w:rsidR="00311D4F" w:rsidRPr="00311D4F" w14:paraId="71C5C893" w14:textId="77777777" w:rsidTr="00637200">
      <w:tc>
        <w:tcPr>
          <w:tcW w:w="4675" w:type="dxa"/>
          <w:vAlign w:val="center"/>
        </w:tcPr>
        <w:p w14:paraId="60EAB3D4" w14:textId="77777777" w:rsidR="00311D4F" w:rsidRPr="00584C3C" w:rsidRDefault="00584C3C" w:rsidP="00637200">
          <w:pPr>
            <w:pStyle w:val="Footer"/>
            <w:rPr>
              <w:b/>
              <w:bCs/>
              <w:sz w:val="24"/>
            </w:rPr>
          </w:pPr>
          <w:r w:rsidRPr="00584C3C">
            <w:rPr>
              <w:b/>
              <w:bCs/>
              <w:sz w:val="24"/>
            </w:rPr>
            <w:t>EverythingHerbal.ca</w:t>
          </w:r>
        </w:p>
        <w:p w14:paraId="2701AE40" w14:textId="77777777" w:rsidR="00584C3C" w:rsidRPr="00584C3C" w:rsidRDefault="00584C3C" w:rsidP="00637200">
          <w:pPr>
            <w:pStyle w:val="Footer"/>
            <w:rPr>
              <w:i/>
              <w:iCs/>
            </w:rPr>
          </w:pPr>
          <w:r w:rsidRPr="00584C3C">
            <w:rPr>
              <w:i/>
              <w:iCs/>
            </w:rPr>
            <w:t xml:space="preserve">Connection People and Plants </w:t>
          </w:r>
        </w:p>
      </w:tc>
      <w:tc>
        <w:tcPr>
          <w:tcW w:w="4675" w:type="dxa"/>
          <w:vAlign w:val="center"/>
        </w:tcPr>
        <w:p w14:paraId="068685C0" w14:textId="77777777" w:rsidR="00311D4F" w:rsidRPr="00311D4F" w:rsidRDefault="00584C3C" w:rsidP="00637200">
          <w:pPr>
            <w:pStyle w:val="Footer"/>
            <w:jc w:val="right"/>
          </w:pPr>
          <w:r>
            <w:rPr>
              <w:noProof/>
            </w:rPr>
            <w:drawing>
              <wp:inline distT="0" distB="0" distL="0" distR="0" wp14:anchorId="59993BEE" wp14:editId="669D04C2">
                <wp:extent cx="1084209" cy="489643"/>
                <wp:effectExtent l="0" t="0" r="0" b="5715"/>
                <wp:docPr id="1" name="Picture 1"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whitebo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15754" cy="503889"/>
                        </a:xfrm>
                        <a:prstGeom prst="rect">
                          <a:avLst/>
                        </a:prstGeom>
                      </pic:spPr>
                    </pic:pic>
                  </a:graphicData>
                </a:graphic>
              </wp:inline>
            </w:drawing>
          </w:r>
        </w:p>
      </w:tc>
    </w:tr>
  </w:tbl>
  <w:p w14:paraId="4BACA796" w14:textId="77777777" w:rsidR="006145D8" w:rsidRDefault="006145D8" w:rsidP="006372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29A325" w14:textId="77777777" w:rsidR="00231864" w:rsidRDefault="00231864" w:rsidP="000172E5">
      <w:pPr>
        <w:spacing w:after="0" w:line="240" w:lineRule="auto"/>
      </w:pPr>
      <w:r>
        <w:separator/>
      </w:r>
    </w:p>
  </w:footnote>
  <w:footnote w:type="continuationSeparator" w:id="0">
    <w:p w14:paraId="2E0967CF" w14:textId="77777777" w:rsidR="00231864" w:rsidRDefault="00231864"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D20245" w14:textId="08398C19" w:rsidR="001071F0" w:rsidRDefault="00231864">
    <w:pPr>
      <w:pStyle w:val="Header"/>
    </w:pPr>
    <w:r>
      <w:rPr>
        <w:noProof/>
      </w:rPr>
      <w:pict w14:anchorId="22C046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36637" o:spid="_x0000_s2051" type="#_x0000_t75" alt="" style="position:absolute;margin-left:0;margin-top:0;width:0;height:0;z-index:-251653120;mso-wrap-edited:f;mso-width-percent:0;mso-height-percent:0;mso-position-horizontal:center;mso-position-horizontal-relative:margin;mso-position-vertical:center;mso-position-vertical-relative:margin;mso-width-percent:0;mso-height-percent:0" o:allowincell="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1923"/>
      <w:gridCol w:w="7437"/>
    </w:tblGrid>
    <w:tr w:rsidR="00B715E7" w:rsidRPr="00637200" w14:paraId="7D75A3D1" w14:textId="77777777" w:rsidTr="00384B05">
      <w:trPr>
        <w:trHeight w:val="990"/>
      </w:trPr>
      <w:tc>
        <w:tcPr>
          <w:tcW w:w="1350" w:type="dxa"/>
          <w:vAlign w:val="center"/>
        </w:tcPr>
        <w:p w14:paraId="0DF3360E" w14:textId="7613E259" w:rsidR="00B337A2" w:rsidRPr="00637200" w:rsidRDefault="00863FDB" w:rsidP="00637200">
          <w:pPr>
            <w:pStyle w:val="Header"/>
          </w:pPr>
          <w:r>
            <w:rPr>
              <w:noProof/>
            </w:rPr>
            <w:drawing>
              <wp:inline distT="0" distB="0" distL="0" distR="0" wp14:anchorId="73DF6CDC" wp14:editId="5D602FED">
                <wp:extent cx="1084209" cy="489643"/>
                <wp:effectExtent l="0" t="0" r="0" b="5715"/>
                <wp:docPr id="6" name="Picture 6"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whitebo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15754" cy="503889"/>
                        </a:xfrm>
                        <a:prstGeom prst="rect">
                          <a:avLst/>
                        </a:prstGeom>
                      </pic:spPr>
                    </pic:pic>
                  </a:graphicData>
                </a:graphic>
              </wp:inline>
            </w:drawing>
          </w:r>
        </w:p>
      </w:tc>
      <w:tc>
        <w:tcPr>
          <w:tcW w:w="8000" w:type="dxa"/>
          <w:vAlign w:val="center"/>
        </w:tcPr>
        <w:p w14:paraId="466D7859" w14:textId="77777777" w:rsidR="00202D9A" w:rsidRDefault="00202D9A" w:rsidP="00043E4A">
          <w:pPr>
            <w:pStyle w:val="Header"/>
            <w:jc w:val="center"/>
            <w:rPr>
              <w:color w:val="62170D" w:themeColor="accent5" w:themeShade="80"/>
            </w:rPr>
          </w:pPr>
        </w:p>
        <w:p w14:paraId="70AED030" w14:textId="2736DC86" w:rsidR="00B337A2" w:rsidRPr="0051469C" w:rsidRDefault="00863FDB" w:rsidP="00863FDB">
          <w:pPr>
            <w:pStyle w:val="Header"/>
            <w:rPr>
              <w:color w:val="62170D" w:themeColor="accent5" w:themeShade="80"/>
            </w:rPr>
          </w:pPr>
          <w:r w:rsidRPr="00AF0917">
            <w:rPr>
              <w:color w:val="736D3C"/>
            </w:rPr>
            <w:t xml:space="preserve">        </w:t>
          </w:r>
          <w:r w:rsidR="00584C3C" w:rsidRPr="00AF0917">
            <w:rPr>
              <w:color w:val="736D3C"/>
            </w:rPr>
            <w:t>Health History Form</w:t>
          </w:r>
        </w:p>
      </w:tc>
    </w:tr>
    <w:tr w:rsidR="00B715E7" w:rsidRPr="00637200" w14:paraId="786446D2" w14:textId="77777777" w:rsidTr="00384B05">
      <w:trPr>
        <w:trHeight w:val="990"/>
      </w:trPr>
      <w:tc>
        <w:tcPr>
          <w:tcW w:w="1350" w:type="dxa"/>
          <w:vAlign w:val="center"/>
        </w:tcPr>
        <w:p w14:paraId="251A75CC" w14:textId="77777777" w:rsidR="00863FDB" w:rsidRDefault="00863FDB" w:rsidP="00637200">
          <w:pPr>
            <w:pStyle w:val="Header"/>
            <w:rPr>
              <w:noProof/>
            </w:rPr>
          </w:pPr>
        </w:p>
      </w:tc>
      <w:tc>
        <w:tcPr>
          <w:tcW w:w="8000" w:type="dxa"/>
          <w:vAlign w:val="center"/>
        </w:tcPr>
        <w:p w14:paraId="6092BCDD" w14:textId="419D07D3" w:rsidR="00863FDB" w:rsidRPr="0051469C" w:rsidRDefault="00B715E7" w:rsidP="00202D9A">
          <w:pPr>
            <w:pStyle w:val="Header"/>
            <w:rPr>
              <w:color w:val="62170D" w:themeColor="accent5" w:themeShade="80"/>
            </w:rPr>
          </w:pPr>
          <w:r>
            <w:rPr>
              <w:noProof/>
              <w:color w:val="62170D" w:themeColor="accent5" w:themeShade="80"/>
            </w:rPr>
            <w:drawing>
              <wp:inline distT="0" distB="0" distL="0" distR="0" wp14:anchorId="404211CE" wp14:editId="13EE6A7A">
                <wp:extent cx="3407079" cy="21694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
                          <a:extLst>
                            <a:ext uri="{28A0092B-C50C-407E-A947-70E740481C1C}">
                              <a14:useLocalDpi xmlns:a14="http://schemas.microsoft.com/office/drawing/2010/main" val="0"/>
                            </a:ext>
                          </a:extLst>
                        </a:blip>
                        <a:stretch>
                          <a:fillRect/>
                        </a:stretch>
                      </pic:blipFill>
                      <pic:spPr>
                        <a:xfrm flipV="1">
                          <a:off x="0" y="0"/>
                          <a:ext cx="4039450" cy="257212"/>
                        </a:xfrm>
                        <a:prstGeom prst="rect">
                          <a:avLst/>
                        </a:prstGeom>
                      </pic:spPr>
                    </pic:pic>
                  </a:graphicData>
                </a:graphic>
              </wp:inline>
            </w:drawing>
          </w:r>
        </w:p>
      </w:tc>
    </w:tr>
  </w:tbl>
  <w:p w14:paraId="39FDE3A5" w14:textId="177CF68D" w:rsidR="000172E5" w:rsidRPr="00311D4F" w:rsidRDefault="00231864" w:rsidP="00311D4F">
    <w:pPr>
      <w:pStyle w:val="NoSpacing"/>
    </w:pPr>
    <w:r>
      <w:rPr>
        <w:noProof/>
      </w:rPr>
      <w:pict w14:anchorId="300B38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36638" o:spid="_x0000_s2050" type="#_x0000_t75" alt="" style="position:absolute;margin-left:0;margin-top:0;width:0;height:0;z-index:-251650048;mso-wrap-edited:f;mso-width-percent:0;mso-height-percent:0;mso-position-horizontal:center;mso-position-horizontal-relative:margin;mso-position-vertical:center;mso-position-vertical-relative:margin;mso-width-percent:0;mso-height-percent:0" o:allowincell="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3C9EE" w14:textId="08749B1F" w:rsidR="001071F0" w:rsidRDefault="00231864">
    <w:pPr>
      <w:pStyle w:val="Header"/>
    </w:pPr>
    <w:r>
      <w:rPr>
        <w:noProof/>
      </w:rPr>
      <w:pict w14:anchorId="7C6F97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36636" o:spid="_x0000_s2049" type="#_x0000_t75" alt="" style="position:absolute;margin-left:0;margin-top:0;width:0;height:0;z-index:-251656192;mso-wrap-edited:f;mso-width-percent:0;mso-height-percent:0;mso-position-horizontal:center;mso-position-horizontal-relative:margin;mso-position-vertical:center;mso-position-vertical-relative:margin;mso-width-percent:0;mso-height-percent:0" o:allowincell="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cs="Symbol" w:hint="default"/>
        <w:spacing w:val="-3"/>
      </w:rPr>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cs="Symbol" w:hint="default"/>
      </w:rPr>
    </w:lvl>
  </w:abstractNum>
  <w:abstractNum w:abstractNumId="2"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cs="Symbol" w:hint="default"/>
        <w:spacing w:val="-3"/>
      </w:rPr>
    </w:lvl>
  </w:abstractNum>
  <w:abstractNum w:abstractNumId="3"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5"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6"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7"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9"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0"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2"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3"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4"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4"/>
  </w:num>
  <w:num w:numId="2">
    <w:abstractNumId w:val="10"/>
  </w:num>
  <w:num w:numId="3">
    <w:abstractNumId w:val="18"/>
  </w:num>
  <w:num w:numId="4">
    <w:abstractNumId w:val="15"/>
  </w:num>
  <w:num w:numId="5">
    <w:abstractNumId w:val="16"/>
  </w:num>
  <w:num w:numId="6">
    <w:abstractNumId w:val="22"/>
  </w:num>
  <w:num w:numId="7">
    <w:abstractNumId w:val="9"/>
  </w:num>
  <w:num w:numId="8">
    <w:abstractNumId w:val="13"/>
  </w:num>
  <w:num w:numId="9">
    <w:abstractNumId w:val="20"/>
  </w:num>
  <w:num w:numId="10">
    <w:abstractNumId w:val="4"/>
  </w:num>
  <w:num w:numId="11">
    <w:abstractNumId w:val="8"/>
  </w:num>
  <w:num w:numId="12">
    <w:abstractNumId w:val="3"/>
  </w:num>
  <w:num w:numId="13">
    <w:abstractNumId w:val="5"/>
  </w:num>
  <w:num w:numId="14">
    <w:abstractNumId w:val="12"/>
  </w:num>
  <w:num w:numId="15">
    <w:abstractNumId w:val="11"/>
  </w:num>
  <w:num w:numId="16">
    <w:abstractNumId w:val="19"/>
  </w:num>
  <w:num w:numId="17">
    <w:abstractNumId w:val="6"/>
  </w:num>
  <w:num w:numId="18">
    <w:abstractNumId w:val="24"/>
  </w:num>
  <w:num w:numId="19">
    <w:abstractNumId w:val="21"/>
  </w:num>
  <w:num w:numId="20">
    <w:abstractNumId w:val="17"/>
  </w:num>
  <w:num w:numId="21">
    <w:abstractNumId w:val="23"/>
  </w:num>
  <w:num w:numId="22">
    <w:abstractNumId w:val="7"/>
  </w:num>
  <w:num w:numId="23">
    <w:abstractNumId w:val="0"/>
  </w:num>
  <w:num w:numId="24">
    <w:abstractNumId w:val="1"/>
  </w:num>
  <w:num w:numId="25">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2"/>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C3C"/>
    <w:rsid w:val="000172E5"/>
    <w:rsid w:val="00043E4A"/>
    <w:rsid w:val="00052382"/>
    <w:rsid w:val="0006568A"/>
    <w:rsid w:val="00076F0F"/>
    <w:rsid w:val="00084253"/>
    <w:rsid w:val="000D1F49"/>
    <w:rsid w:val="000F14CD"/>
    <w:rsid w:val="001071F0"/>
    <w:rsid w:val="001727CA"/>
    <w:rsid w:val="001800AB"/>
    <w:rsid w:val="00202D9A"/>
    <w:rsid w:val="00231864"/>
    <w:rsid w:val="002C56E6"/>
    <w:rsid w:val="00311D4F"/>
    <w:rsid w:val="0034390E"/>
    <w:rsid w:val="00344849"/>
    <w:rsid w:val="00361E11"/>
    <w:rsid w:val="003769BA"/>
    <w:rsid w:val="003F0847"/>
    <w:rsid w:val="0040090B"/>
    <w:rsid w:val="0046302A"/>
    <w:rsid w:val="00487D2D"/>
    <w:rsid w:val="004D5D62"/>
    <w:rsid w:val="005112D0"/>
    <w:rsid w:val="0051469C"/>
    <w:rsid w:val="00554481"/>
    <w:rsid w:val="00577E06"/>
    <w:rsid w:val="00583334"/>
    <w:rsid w:val="00584C3C"/>
    <w:rsid w:val="005A32FF"/>
    <w:rsid w:val="005A3BF7"/>
    <w:rsid w:val="005F2035"/>
    <w:rsid w:val="005F7990"/>
    <w:rsid w:val="006145D8"/>
    <w:rsid w:val="00637200"/>
    <w:rsid w:val="0063739C"/>
    <w:rsid w:val="00676859"/>
    <w:rsid w:val="007147D7"/>
    <w:rsid w:val="00770F25"/>
    <w:rsid w:val="007A35A8"/>
    <w:rsid w:val="007B0A85"/>
    <w:rsid w:val="007C6A52"/>
    <w:rsid w:val="0082043E"/>
    <w:rsid w:val="00846B76"/>
    <w:rsid w:val="00863FDB"/>
    <w:rsid w:val="008C7E8C"/>
    <w:rsid w:val="008E203A"/>
    <w:rsid w:val="0091229C"/>
    <w:rsid w:val="00940E73"/>
    <w:rsid w:val="0098597D"/>
    <w:rsid w:val="00991AEC"/>
    <w:rsid w:val="009F619A"/>
    <w:rsid w:val="009F6DDE"/>
    <w:rsid w:val="00A370A8"/>
    <w:rsid w:val="00AF0917"/>
    <w:rsid w:val="00B337A2"/>
    <w:rsid w:val="00B715E7"/>
    <w:rsid w:val="00BD4753"/>
    <w:rsid w:val="00BD5CB1"/>
    <w:rsid w:val="00BE62EE"/>
    <w:rsid w:val="00C003BA"/>
    <w:rsid w:val="00C4602F"/>
    <w:rsid w:val="00C46878"/>
    <w:rsid w:val="00C6231D"/>
    <w:rsid w:val="00CB3519"/>
    <w:rsid w:val="00CB4A51"/>
    <w:rsid w:val="00CD347F"/>
    <w:rsid w:val="00CD4532"/>
    <w:rsid w:val="00CD47B0"/>
    <w:rsid w:val="00CE6104"/>
    <w:rsid w:val="00CE7918"/>
    <w:rsid w:val="00D16163"/>
    <w:rsid w:val="00DB3FAD"/>
    <w:rsid w:val="00DC71EC"/>
    <w:rsid w:val="00E61C09"/>
    <w:rsid w:val="00EB3B58"/>
    <w:rsid w:val="00EC7359"/>
    <w:rsid w:val="00EE3054"/>
    <w:rsid w:val="00F00606"/>
    <w:rsid w:val="00F01256"/>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C38CDD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202D9A"/>
  </w:style>
  <w:style w:type="paragraph" w:styleId="Heading1">
    <w:name w:val="heading 1"/>
    <w:basedOn w:val="Normal"/>
    <w:next w:val="Normal"/>
    <w:link w:val="Heading1Char"/>
    <w:uiPriority w:val="9"/>
    <w:qFormat/>
    <w:rsid w:val="00202D9A"/>
    <w:pPr>
      <w:pBdr>
        <w:bottom w:val="thinThickSmallGap" w:sz="12" w:space="1" w:color="3E7718" w:themeColor="accent2" w:themeShade="BF"/>
      </w:pBdr>
      <w:spacing w:before="400"/>
      <w:jc w:val="center"/>
      <w:outlineLvl w:val="0"/>
    </w:pPr>
    <w:rPr>
      <w:caps/>
      <w:color w:val="2A5010" w:themeColor="accent2" w:themeShade="80"/>
      <w:spacing w:val="20"/>
      <w:sz w:val="28"/>
      <w:szCs w:val="28"/>
    </w:rPr>
  </w:style>
  <w:style w:type="paragraph" w:styleId="Heading2">
    <w:name w:val="heading 2"/>
    <w:basedOn w:val="Normal"/>
    <w:next w:val="Normal"/>
    <w:link w:val="Heading2Char"/>
    <w:uiPriority w:val="9"/>
    <w:unhideWhenUsed/>
    <w:qFormat/>
    <w:rsid w:val="00202D9A"/>
    <w:pPr>
      <w:pBdr>
        <w:bottom w:val="single" w:sz="4" w:space="1" w:color="294F10" w:themeColor="accent2" w:themeShade="7F"/>
      </w:pBdr>
      <w:spacing w:before="400"/>
      <w:jc w:val="center"/>
      <w:outlineLvl w:val="1"/>
    </w:pPr>
    <w:rPr>
      <w:caps/>
      <w:color w:val="2A5010" w:themeColor="accent2" w:themeShade="80"/>
      <w:spacing w:val="15"/>
      <w:sz w:val="24"/>
      <w:szCs w:val="24"/>
    </w:rPr>
  </w:style>
  <w:style w:type="paragraph" w:styleId="Heading3">
    <w:name w:val="heading 3"/>
    <w:basedOn w:val="Normal"/>
    <w:next w:val="Normal"/>
    <w:link w:val="Heading3Char"/>
    <w:uiPriority w:val="9"/>
    <w:semiHidden/>
    <w:unhideWhenUsed/>
    <w:qFormat/>
    <w:rsid w:val="00202D9A"/>
    <w:pPr>
      <w:pBdr>
        <w:top w:val="dotted" w:sz="4" w:space="1" w:color="294F10" w:themeColor="accent2" w:themeShade="7F"/>
        <w:bottom w:val="dotted" w:sz="4" w:space="1" w:color="294F10" w:themeColor="accent2" w:themeShade="7F"/>
      </w:pBdr>
      <w:spacing w:before="300"/>
      <w:jc w:val="center"/>
      <w:outlineLvl w:val="2"/>
    </w:pPr>
    <w:rPr>
      <w:caps/>
      <w:color w:val="294F10" w:themeColor="accent2" w:themeShade="7F"/>
      <w:sz w:val="24"/>
      <w:szCs w:val="24"/>
    </w:rPr>
  </w:style>
  <w:style w:type="paragraph" w:styleId="Heading4">
    <w:name w:val="heading 4"/>
    <w:basedOn w:val="Normal"/>
    <w:next w:val="Normal"/>
    <w:link w:val="Heading4Char"/>
    <w:uiPriority w:val="9"/>
    <w:semiHidden/>
    <w:unhideWhenUsed/>
    <w:qFormat/>
    <w:rsid w:val="00202D9A"/>
    <w:pPr>
      <w:pBdr>
        <w:bottom w:val="dotted" w:sz="4" w:space="1" w:color="3E7718" w:themeColor="accent2" w:themeShade="BF"/>
      </w:pBdr>
      <w:spacing w:after="120"/>
      <w:jc w:val="center"/>
      <w:outlineLvl w:val="3"/>
    </w:pPr>
    <w:rPr>
      <w:caps/>
      <w:color w:val="294F10" w:themeColor="accent2" w:themeShade="7F"/>
      <w:spacing w:val="10"/>
    </w:rPr>
  </w:style>
  <w:style w:type="paragraph" w:styleId="Heading5">
    <w:name w:val="heading 5"/>
    <w:basedOn w:val="Normal"/>
    <w:next w:val="Normal"/>
    <w:link w:val="Heading5Char"/>
    <w:uiPriority w:val="9"/>
    <w:semiHidden/>
    <w:unhideWhenUsed/>
    <w:qFormat/>
    <w:rsid w:val="00202D9A"/>
    <w:pPr>
      <w:spacing w:before="320" w:after="120"/>
      <w:jc w:val="center"/>
      <w:outlineLvl w:val="4"/>
    </w:pPr>
    <w:rPr>
      <w:caps/>
      <w:color w:val="294F10" w:themeColor="accent2" w:themeShade="7F"/>
      <w:spacing w:val="10"/>
    </w:rPr>
  </w:style>
  <w:style w:type="paragraph" w:styleId="Heading6">
    <w:name w:val="heading 6"/>
    <w:basedOn w:val="Normal"/>
    <w:next w:val="Normal"/>
    <w:link w:val="Heading6Char"/>
    <w:uiPriority w:val="9"/>
    <w:semiHidden/>
    <w:unhideWhenUsed/>
    <w:qFormat/>
    <w:rsid w:val="00202D9A"/>
    <w:pPr>
      <w:spacing w:after="120"/>
      <w:jc w:val="center"/>
      <w:outlineLvl w:val="5"/>
    </w:pPr>
    <w:rPr>
      <w:caps/>
      <w:color w:val="3E7718" w:themeColor="accent2" w:themeShade="BF"/>
      <w:spacing w:val="10"/>
    </w:rPr>
  </w:style>
  <w:style w:type="paragraph" w:styleId="Heading7">
    <w:name w:val="heading 7"/>
    <w:basedOn w:val="Normal"/>
    <w:next w:val="Normal"/>
    <w:link w:val="Heading7Char"/>
    <w:uiPriority w:val="9"/>
    <w:semiHidden/>
    <w:unhideWhenUsed/>
    <w:qFormat/>
    <w:rsid w:val="00202D9A"/>
    <w:pPr>
      <w:spacing w:after="120"/>
      <w:jc w:val="center"/>
      <w:outlineLvl w:val="6"/>
    </w:pPr>
    <w:rPr>
      <w:i/>
      <w:iCs/>
      <w:caps/>
      <w:color w:val="3E7718" w:themeColor="accent2" w:themeShade="BF"/>
      <w:spacing w:val="10"/>
    </w:rPr>
  </w:style>
  <w:style w:type="paragraph" w:styleId="Heading8">
    <w:name w:val="heading 8"/>
    <w:basedOn w:val="Normal"/>
    <w:next w:val="Normal"/>
    <w:link w:val="Heading8Char"/>
    <w:uiPriority w:val="9"/>
    <w:semiHidden/>
    <w:unhideWhenUsed/>
    <w:qFormat/>
    <w:rsid w:val="00202D9A"/>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202D9A"/>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2D9A"/>
    <w:rPr>
      <w:caps/>
      <w:color w:val="2A5010" w:themeColor="accent2" w:themeShade="80"/>
      <w:spacing w:val="20"/>
      <w:sz w:val="28"/>
      <w:szCs w:val="28"/>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9"/>
    <w:rsid w:val="00202D9A"/>
    <w:rPr>
      <w:caps/>
      <w:color w:val="2A5010" w:themeColor="accent2" w:themeShade="80"/>
      <w:spacing w:val="15"/>
      <w:sz w:val="24"/>
      <w:szCs w:val="24"/>
    </w:rPr>
  </w:style>
  <w:style w:type="paragraph" w:styleId="NormalIndent">
    <w:name w:val="Normal Indent"/>
    <w:basedOn w:val="Normal"/>
    <w:uiPriority w:val="99"/>
    <w:qFormat/>
    <w:rsid w:val="00311D4F"/>
    <w:pPr>
      <w:spacing w:after="0"/>
      <w:ind w:left="720"/>
    </w:pPr>
  </w:style>
  <w:style w:type="character" w:customStyle="1" w:styleId="Heading3Char">
    <w:name w:val="Heading 3 Char"/>
    <w:basedOn w:val="DefaultParagraphFont"/>
    <w:link w:val="Heading3"/>
    <w:uiPriority w:val="9"/>
    <w:semiHidden/>
    <w:rsid w:val="00202D9A"/>
    <w:rPr>
      <w:caps/>
      <w:color w:val="294F10" w:themeColor="accent2" w:themeShade="7F"/>
      <w:sz w:val="24"/>
      <w:szCs w:val="24"/>
    </w:rPr>
  </w:style>
  <w:style w:type="paragraph" w:styleId="TOC1">
    <w:name w:val="toc 1"/>
    <w:basedOn w:val="Normal"/>
    <w:next w:val="Normal"/>
    <w:autoRedefine/>
    <w:uiPriority w:val="39"/>
    <w:semiHidden/>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qFormat/>
    <w:rsid w:val="00637200"/>
    <w:pPr>
      <w:spacing w:after="0"/>
    </w:pPr>
    <w:rPr>
      <w:rFonts w:eastAsia="Calibri" w:cs="Times New Roman"/>
      <w:b/>
      <w:color w:val="C42F1A" w:themeColor="accent5"/>
      <w:sz w:val="44"/>
      <w:szCs w:val="24"/>
    </w:rPr>
  </w:style>
  <w:style w:type="character" w:customStyle="1" w:styleId="HeaderChar">
    <w:name w:val="Header Char"/>
    <w:basedOn w:val="DefaultParagraphFont"/>
    <w:link w:val="Header"/>
    <w:uiPriority w:val="99"/>
    <w:rsid w:val="00637200"/>
    <w:rPr>
      <w:rFonts w:asciiTheme="majorHAnsi" w:eastAsia="Calibri" w:hAnsiTheme="majorHAnsi" w:cs="Times New Roman"/>
      <w:b/>
      <w:color w:val="C42F1A" w:themeColor="accent5"/>
      <w:sz w:val="44"/>
      <w:szCs w:val="24"/>
    </w:rPr>
  </w:style>
  <w:style w:type="paragraph" w:styleId="Footer">
    <w:name w:val="footer"/>
    <w:basedOn w:val="Normal"/>
    <w:link w:val="FooterChar"/>
    <w:uiPriority w:val="99"/>
    <w:rsid w:val="00637200"/>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637200"/>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99CA3C"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link w:val="NoSpacingChar"/>
    <w:uiPriority w:val="1"/>
    <w:qFormat/>
    <w:rsid w:val="00202D9A"/>
    <w:pPr>
      <w:spacing w:after="0" w:line="240" w:lineRule="auto"/>
    </w:pPr>
  </w:style>
  <w:style w:type="paragraph" w:styleId="Title">
    <w:name w:val="Title"/>
    <w:basedOn w:val="Normal"/>
    <w:next w:val="Normal"/>
    <w:link w:val="TitleChar"/>
    <w:uiPriority w:val="10"/>
    <w:qFormat/>
    <w:rsid w:val="00202D9A"/>
    <w:pPr>
      <w:pBdr>
        <w:top w:val="dotted" w:sz="2" w:space="1" w:color="2A5010" w:themeColor="accent2" w:themeShade="80"/>
        <w:bottom w:val="dotted" w:sz="2" w:space="6" w:color="2A5010" w:themeColor="accent2" w:themeShade="80"/>
      </w:pBdr>
      <w:spacing w:before="500" w:after="300" w:line="240" w:lineRule="auto"/>
      <w:jc w:val="center"/>
    </w:pPr>
    <w:rPr>
      <w:caps/>
      <w:color w:val="2A5010" w:themeColor="accent2" w:themeShade="80"/>
      <w:spacing w:val="50"/>
      <w:sz w:val="44"/>
      <w:szCs w:val="44"/>
    </w:rPr>
  </w:style>
  <w:style w:type="character" w:customStyle="1" w:styleId="TitleChar">
    <w:name w:val="Title Char"/>
    <w:basedOn w:val="DefaultParagraphFont"/>
    <w:link w:val="Title"/>
    <w:uiPriority w:val="10"/>
    <w:rsid w:val="00202D9A"/>
    <w:rPr>
      <w:caps/>
      <w:color w:val="2A5010" w:themeColor="accent2" w:themeShade="80"/>
      <w:spacing w:val="50"/>
      <w:sz w:val="44"/>
      <w:szCs w:val="44"/>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202D9A"/>
    <w:rPr>
      <w:caps/>
      <w:color w:val="294F10" w:themeColor="accent2" w:themeShade="7F"/>
      <w:spacing w:val="10"/>
    </w:rPr>
  </w:style>
  <w:style w:type="character" w:customStyle="1" w:styleId="Heading5Char">
    <w:name w:val="Heading 5 Char"/>
    <w:basedOn w:val="DefaultParagraphFont"/>
    <w:link w:val="Heading5"/>
    <w:uiPriority w:val="9"/>
    <w:semiHidden/>
    <w:rsid w:val="00202D9A"/>
    <w:rPr>
      <w:caps/>
      <w:color w:val="294F10" w:themeColor="accent2" w:themeShade="7F"/>
      <w:spacing w:val="10"/>
    </w:rPr>
  </w:style>
  <w:style w:type="character" w:customStyle="1" w:styleId="Heading6Char">
    <w:name w:val="Heading 6 Char"/>
    <w:basedOn w:val="DefaultParagraphFont"/>
    <w:link w:val="Heading6"/>
    <w:uiPriority w:val="9"/>
    <w:semiHidden/>
    <w:rsid w:val="00202D9A"/>
    <w:rPr>
      <w:caps/>
      <w:color w:val="3E7718" w:themeColor="accent2" w:themeShade="BF"/>
      <w:spacing w:val="10"/>
    </w:rPr>
  </w:style>
  <w:style w:type="character" w:customStyle="1" w:styleId="Heading7Char">
    <w:name w:val="Heading 7 Char"/>
    <w:basedOn w:val="DefaultParagraphFont"/>
    <w:link w:val="Heading7"/>
    <w:uiPriority w:val="9"/>
    <w:semiHidden/>
    <w:rsid w:val="00202D9A"/>
    <w:rPr>
      <w:i/>
      <w:iCs/>
      <w:caps/>
      <w:color w:val="3E7718" w:themeColor="accent2" w:themeShade="BF"/>
      <w:spacing w:val="10"/>
    </w:rPr>
  </w:style>
  <w:style w:type="character" w:customStyle="1" w:styleId="Heading8Char">
    <w:name w:val="Heading 8 Char"/>
    <w:basedOn w:val="DefaultParagraphFont"/>
    <w:link w:val="Heading8"/>
    <w:uiPriority w:val="9"/>
    <w:semiHidden/>
    <w:rsid w:val="00202D9A"/>
    <w:rPr>
      <w:caps/>
      <w:spacing w:val="10"/>
      <w:sz w:val="20"/>
      <w:szCs w:val="20"/>
    </w:rPr>
  </w:style>
  <w:style w:type="character" w:customStyle="1" w:styleId="Heading9Char">
    <w:name w:val="Heading 9 Char"/>
    <w:basedOn w:val="DefaultParagraphFont"/>
    <w:link w:val="Heading9"/>
    <w:uiPriority w:val="9"/>
    <w:semiHidden/>
    <w:rsid w:val="00202D9A"/>
    <w:rPr>
      <w:i/>
      <w:iCs/>
      <w:caps/>
      <w:spacing w:val="10"/>
      <w:sz w:val="20"/>
      <w:szCs w:val="20"/>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B9D181"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uiPriority w:val="33"/>
    <w:qFormat/>
    <w:rsid w:val="00202D9A"/>
    <w:rPr>
      <w:caps/>
      <w:color w:val="294F10" w:themeColor="accent2" w:themeShade="7F"/>
      <w:spacing w:val="5"/>
      <w:u w:color="294F10" w:themeColor="accent2" w:themeShade="7F"/>
    </w:rPr>
  </w:style>
  <w:style w:type="paragraph" w:styleId="TOCHeading">
    <w:name w:val="TOC Heading"/>
    <w:basedOn w:val="Heading1"/>
    <w:next w:val="Normal"/>
    <w:uiPriority w:val="39"/>
    <w:semiHidden/>
    <w:unhideWhenUsed/>
    <w:qFormat/>
    <w:rsid w:val="00202D9A"/>
    <w:pPr>
      <w:outlineLvl w:val="9"/>
    </w:p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paragraph" w:styleId="BalloonText">
    <w:name w:val="Balloon Text"/>
    <w:basedOn w:val="Normal"/>
    <w:link w:val="BalloonTextChar"/>
    <w:uiPriority w:val="99"/>
    <w:semiHidden/>
    <w:unhideWhenUsed/>
    <w:rsid w:val="006372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200"/>
    <w:rPr>
      <w:rFonts w:ascii="Segoe UI" w:hAnsi="Segoe UI" w:cs="Segoe UI"/>
      <w:sz w:val="18"/>
      <w:szCs w:val="18"/>
    </w:rPr>
  </w:style>
  <w:style w:type="paragraph" w:styleId="Caption">
    <w:name w:val="caption"/>
    <w:basedOn w:val="Normal"/>
    <w:next w:val="Normal"/>
    <w:uiPriority w:val="35"/>
    <w:semiHidden/>
    <w:unhideWhenUsed/>
    <w:qFormat/>
    <w:rsid w:val="00202D9A"/>
    <w:rPr>
      <w:caps/>
      <w:spacing w:val="10"/>
      <w:sz w:val="18"/>
      <w:szCs w:val="18"/>
    </w:rPr>
  </w:style>
  <w:style w:type="paragraph" w:styleId="Subtitle">
    <w:name w:val="Subtitle"/>
    <w:basedOn w:val="Normal"/>
    <w:next w:val="Normal"/>
    <w:link w:val="SubtitleChar"/>
    <w:uiPriority w:val="11"/>
    <w:qFormat/>
    <w:rsid w:val="00202D9A"/>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202D9A"/>
    <w:rPr>
      <w:caps/>
      <w:spacing w:val="20"/>
      <w:sz w:val="18"/>
      <w:szCs w:val="18"/>
    </w:rPr>
  </w:style>
  <w:style w:type="character" w:styleId="Strong">
    <w:name w:val="Strong"/>
    <w:uiPriority w:val="22"/>
    <w:qFormat/>
    <w:rsid w:val="00202D9A"/>
    <w:rPr>
      <w:b/>
      <w:bCs/>
      <w:color w:val="3E7718" w:themeColor="accent2" w:themeShade="BF"/>
      <w:spacing w:val="5"/>
    </w:rPr>
  </w:style>
  <w:style w:type="character" w:styleId="Emphasis">
    <w:name w:val="Emphasis"/>
    <w:uiPriority w:val="20"/>
    <w:qFormat/>
    <w:rsid w:val="00202D9A"/>
    <w:rPr>
      <w:caps/>
      <w:spacing w:val="5"/>
      <w:sz w:val="20"/>
      <w:szCs w:val="20"/>
    </w:rPr>
  </w:style>
  <w:style w:type="character" w:customStyle="1" w:styleId="NoSpacingChar">
    <w:name w:val="No Spacing Char"/>
    <w:basedOn w:val="DefaultParagraphFont"/>
    <w:link w:val="NoSpacing"/>
    <w:uiPriority w:val="1"/>
    <w:rsid w:val="00202D9A"/>
  </w:style>
  <w:style w:type="paragraph" w:styleId="ListParagraph">
    <w:name w:val="List Paragraph"/>
    <w:basedOn w:val="Normal"/>
    <w:uiPriority w:val="34"/>
    <w:qFormat/>
    <w:rsid w:val="00202D9A"/>
    <w:pPr>
      <w:ind w:left="720"/>
      <w:contextualSpacing/>
    </w:pPr>
  </w:style>
  <w:style w:type="paragraph" w:styleId="Quote">
    <w:name w:val="Quote"/>
    <w:basedOn w:val="Normal"/>
    <w:next w:val="Normal"/>
    <w:link w:val="QuoteChar"/>
    <w:uiPriority w:val="29"/>
    <w:qFormat/>
    <w:rsid w:val="00202D9A"/>
    <w:rPr>
      <w:i/>
      <w:iCs/>
    </w:rPr>
  </w:style>
  <w:style w:type="character" w:customStyle="1" w:styleId="QuoteChar">
    <w:name w:val="Quote Char"/>
    <w:basedOn w:val="DefaultParagraphFont"/>
    <w:link w:val="Quote"/>
    <w:uiPriority w:val="29"/>
    <w:rsid w:val="00202D9A"/>
    <w:rPr>
      <w:i/>
      <w:iCs/>
    </w:rPr>
  </w:style>
  <w:style w:type="paragraph" w:styleId="IntenseQuote">
    <w:name w:val="Intense Quote"/>
    <w:basedOn w:val="Normal"/>
    <w:next w:val="Normal"/>
    <w:link w:val="IntenseQuoteChar"/>
    <w:uiPriority w:val="30"/>
    <w:qFormat/>
    <w:rsid w:val="00202D9A"/>
    <w:pPr>
      <w:pBdr>
        <w:top w:val="dotted" w:sz="2" w:space="10" w:color="2A5010" w:themeColor="accent2" w:themeShade="80"/>
        <w:bottom w:val="dotted" w:sz="2" w:space="4" w:color="2A5010" w:themeColor="accent2" w:themeShade="80"/>
      </w:pBdr>
      <w:spacing w:before="160" w:line="300" w:lineRule="auto"/>
      <w:ind w:left="1440" w:right="1440"/>
    </w:pPr>
    <w:rPr>
      <w:caps/>
      <w:color w:val="294F10" w:themeColor="accent2" w:themeShade="7F"/>
      <w:spacing w:val="5"/>
      <w:sz w:val="20"/>
      <w:szCs w:val="20"/>
    </w:rPr>
  </w:style>
  <w:style w:type="character" w:customStyle="1" w:styleId="IntenseQuoteChar">
    <w:name w:val="Intense Quote Char"/>
    <w:basedOn w:val="DefaultParagraphFont"/>
    <w:link w:val="IntenseQuote"/>
    <w:uiPriority w:val="30"/>
    <w:rsid w:val="00202D9A"/>
    <w:rPr>
      <w:caps/>
      <w:color w:val="294F10" w:themeColor="accent2" w:themeShade="7F"/>
      <w:spacing w:val="5"/>
      <w:sz w:val="20"/>
      <w:szCs w:val="20"/>
    </w:rPr>
  </w:style>
  <w:style w:type="character" w:styleId="SubtleEmphasis">
    <w:name w:val="Subtle Emphasis"/>
    <w:uiPriority w:val="19"/>
    <w:qFormat/>
    <w:rsid w:val="00202D9A"/>
    <w:rPr>
      <w:i/>
      <w:iCs/>
    </w:rPr>
  </w:style>
  <w:style w:type="character" w:styleId="IntenseEmphasis">
    <w:name w:val="Intense Emphasis"/>
    <w:uiPriority w:val="21"/>
    <w:qFormat/>
    <w:rsid w:val="00202D9A"/>
    <w:rPr>
      <w:i/>
      <w:iCs/>
      <w:caps/>
      <w:spacing w:val="10"/>
      <w:sz w:val="20"/>
      <w:szCs w:val="20"/>
    </w:rPr>
  </w:style>
  <w:style w:type="character" w:styleId="SubtleReference">
    <w:name w:val="Subtle Reference"/>
    <w:basedOn w:val="DefaultParagraphFont"/>
    <w:uiPriority w:val="31"/>
    <w:qFormat/>
    <w:rsid w:val="00202D9A"/>
    <w:rPr>
      <w:rFonts w:asciiTheme="minorHAnsi" w:eastAsiaTheme="minorEastAsia" w:hAnsiTheme="minorHAnsi" w:cstheme="minorBidi"/>
      <w:i/>
      <w:iCs/>
      <w:color w:val="294F10" w:themeColor="accent2" w:themeShade="7F"/>
    </w:rPr>
  </w:style>
  <w:style w:type="character" w:styleId="IntenseReference">
    <w:name w:val="Intense Reference"/>
    <w:uiPriority w:val="32"/>
    <w:qFormat/>
    <w:rsid w:val="00202D9A"/>
    <w:rPr>
      <w:rFonts w:asciiTheme="minorHAnsi" w:eastAsiaTheme="minorEastAsia" w:hAnsiTheme="minorHAnsi" w:cstheme="minorBidi"/>
      <w:b/>
      <w:bCs/>
      <w:i/>
      <w:iCs/>
      <w:color w:val="294F10" w:themeColor="accent2" w:themeShade="7F"/>
    </w:rPr>
  </w:style>
  <w:style w:type="paragraph" w:styleId="BodyText">
    <w:name w:val="Body Text"/>
    <w:basedOn w:val="Normal"/>
    <w:link w:val="BodyTextChar"/>
    <w:rsid w:val="00043E4A"/>
    <w:pPr>
      <w:tabs>
        <w:tab w:val="left" w:pos="-720"/>
      </w:tabs>
      <w:suppressAutoHyphens/>
      <w:spacing w:after="0" w:line="240" w:lineRule="auto"/>
    </w:pPr>
    <w:rPr>
      <w:rFonts w:ascii="Times New Roman" w:eastAsia="Times New Roman" w:hAnsi="Times New Roman" w:cs="Arial"/>
      <w:b/>
      <w:bCs/>
      <w:color w:val="000000"/>
      <w:spacing w:val="-3"/>
      <w:sz w:val="24"/>
      <w:szCs w:val="24"/>
      <w:lang w:eastAsia="zh-CN"/>
    </w:rPr>
  </w:style>
  <w:style w:type="character" w:customStyle="1" w:styleId="BodyTextChar">
    <w:name w:val="Body Text Char"/>
    <w:basedOn w:val="DefaultParagraphFont"/>
    <w:link w:val="BodyText"/>
    <w:rsid w:val="00043E4A"/>
    <w:rPr>
      <w:rFonts w:ascii="Times New Roman" w:eastAsia="Times New Roman" w:hAnsi="Times New Roman" w:cs="Arial"/>
      <w:b/>
      <w:bCs/>
      <w:color w:val="000000"/>
      <w:spacing w:val="-3"/>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eugeniacatroppa/Library/Containers/com.microsoft.Word/Data/Library/Application%20Support/Microsoft/Office/16.0/DTS/Search/%7b530BE0C3-7854-FC45-9178-7F499F566559%7dtf33365754.dotx" TargetMode="External"/></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A56E4B-8DD1-3548-BBAB-CA6B0F742C77}">
  <ds:schemaRefs>
    <ds:schemaRef ds:uri="http://schemas.openxmlformats.org/officeDocument/2006/bibliography"/>
  </ds:schemaRefs>
</ds:datastoreItem>
</file>

<file path=customXml/itemProps2.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3.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Membership form.dotx</Template>
  <TotalTime>0</TotalTime>
  <Pages>15</Pages>
  <Words>1699</Words>
  <Characters>9687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2020-12-03T19:35:00Z</dcterms:created>
  <dcterms:modified xsi:type="dcterms:W3CDTF">2020-12-03T19:52:00Z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